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1E220055" w:rsidR="00205954" w:rsidRPr="00E8223E" w:rsidRDefault="0049100D" w:rsidP="00A45B26">
      <w:pPr>
        <w:pStyle w:val="Tekstprzypisudolnego"/>
        <w:spacing w:line="276" w:lineRule="auto"/>
        <w:jc w:val="center"/>
        <w:rPr>
          <w:b/>
          <w:sz w:val="22"/>
          <w:szCs w:val="22"/>
          <w:lang w:val="pl-PL"/>
        </w:rPr>
      </w:pPr>
      <w:r w:rsidRPr="00E8223E">
        <w:rPr>
          <w:b/>
          <w:sz w:val="22"/>
          <w:szCs w:val="22"/>
        </w:rPr>
        <w:t>Umow</w:t>
      </w:r>
      <w:r w:rsidR="004C479A" w:rsidRPr="00E8223E">
        <w:rPr>
          <w:b/>
          <w:sz w:val="22"/>
          <w:szCs w:val="22"/>
          <w:lang w:val="pl-PL"/>
        </w:rPr>
        <w:t xml:space="preserve">a </w:t>
      </w:r>
      <w:r w:rsidR="00205954" w:rsidRPr="00E8223E">
        <w:rPr>
          <w:b/>
          <w:sz w:val="22"/>
          <w:szCs w:val="22"/>
        </w:rPr>
        <w:t xml:space="preserve">Nr </w:t>
      </w:r>
      <w:r w:rsidR="00592290" w:rsidRPr="00E8223E">
        <w:rPr>
          <w:b/>
          <w:sz w:val="22"/>
          <w:szCs w:val="22"/>
        </w:rPr>
        <w:t>DZP</w:t>
      </w:r>
      <w:r w:rsidR="00E75E84" w:rsidRPr="00E8223E">
        <w:rPr>
          <w:b/>
          <w:sz w:val="22"/>
          <w:szCs w:val="22"/>
        </w:rPr>
        <w:t>/</w:t>
      </w:r>
      <w:r w:rsidR="00592290" w:rsidRPr="00E8223E">
        <w:rPr>
          <w:b/>
          <w:sz w:val="22"/>
          <w:szCs w:val="22"/>
        </w:rPr>
        <w:t>KO</w:t>
      </w:r>
      <w:r w:rsidR="00E75E84" w:rsidRPr="00E8223E">
        <w:rPr>
          <w:b/>
          <w:sz w:val="22"/>
          <w:szCs w:val="22"/>
        </w:rPr>
        <w:t>/</w:t>
      </w:r>
      <w:r w:rsidR="00CC6464" w:rsidRPr="00E8223E">
        <w:rPr>
          <w:b/>
          <w:sz w:val="22"/>
          <w:szCs w:val="22"/>
          <w:lang w:val="pl-PL"/>
        </w:rPr>
        <w:t>……</w:t>
      </w:r>
      <w:r w:rsidR="0045084C" w:rsidRPr="00E8223E">
        <w:rPr>
          <w:b/>
          <w:sz w:val="22"/>
          <w:szCs w:val="22"/>
        </w:rPr>
        <w:t>/20</w:t>
      </w:r>
      <w:r w:rsidR="008F6154" w:rsidRPr="00E8223E">
        <w:rPr>
          <w:b/>
          <w:sz w:val="22"/>
          <w:szCs w:val="22"/>
          <w:lang w:val="pl-PL"/>
        </w:rPr>
        <w:t>2</w:t>
      </w:r>
      <w:r w:rsidR="00E8223E" w:rsidRPr="00E8223E">
        <w:rPr>
          <w:b/>
          <w:sz w:val="22"/>
          <w:szCs w:val="22"/>
          <w:lang w:val="pl-PL"/>
        </w:rPr>
        <w:t>3</w:t>
      </w:r>
    </w:p>
    <w:p w14:paraId="0586B2D6" w14:textId="77777777" w:rsidR="00E75E84" w:rsidRPr="00E8223E" w:rsidRDefault="00E75E84" w:rsidP="00A45B26">
      <w:pPr>
        <w:pStyle w:val="Tekstprzypisudolnego"/>
        <w:spacing w:line="276" w:lineRule="auto"/>
        <w:jc w:val="center"/>
        <w:rPr>
          <w:b/>
          <w:sz w:val="22"/>
          <w:szCs w:val="22"/>
        </w:rPr>
      </w:pPr>
      <w:r w:rsidRPr="00E8223E">
        <w:rPr>
          <w:b/>
          <w:sz w:val="22"/>
          <w:szCs w:val="22"/>
        </w:rPr>
        <w:t xml:space="preserve">na </w:t>
      </w:r>
      <w:r w:rsidR="00E27A6C" w:rsidRPr="00E8223E">
        <w:rPr>
          <w:b/>
          <w:sz w:val="22"/>
          <w:szCs w:val="22"/>
        </w:rPr>
        <w:t>wykonywanie świadczeń zdrowotnych</w:t>
      </w:r>
    </w:p>
    <w:p w14:paraId="0586B2D7" w14:textId="01B4CAAB" w:rsidR="00E75E84" w:rsidRPr="00E8223E" w:rsidRDefault="00E62536" w:rsidP="00A45B26">
      <w:pPr>
        <w:spacing w:line="276" w:lineRule="auto"/>
        <w:jc w:val="center"/>
        <w:rPr>
          <w:b/>
          <w:sz w:val="22"/>
          <w:szCs w:val="22"/>
        </w:rPr>
      </w:pPr>
      <w:r w:rsidRPr="00E8223E">
        <w:rPr>
          <w:b/>
          <w:sz w:val="22"/>
          <w:szCs w:val="22"/>
        </w:rPr>
        <w:t>zawarta d</w:t>
      </w:r>
      <w:r w:rsidR="00E75E84" w:rsidRPr="00E8223E">
        <w:rPr>
          <w:b/>
          <w:sz w:val="22"/>
          <w:szCs w:val="22"/>
        </w:rPr>
        <w:t>nia</w:t>
      </w:r>
      <w:r w:rsidR="00205954" w:rsidRPr="00E8223E">
        <w:rPr>
          <w:b/>
          <w:sz w:val="22"/>
          <w:szCs w:val="22"/>
        </w:rPr>
        <w:t xml:space="preserve"> </w:t>
      </w:r>
      <w:r w:rsidR="00CC6464" w:rsidRPr="00E8223E">
        <w:rPr>
          <w:b/>
          <w:sz w:val="22"/>
          <w:szCs w:val="22"/>
        </w:rPr>
        <w:t>… ……………</w:t>
      </w:r>
      <w:r w:rsidR="008F6154" w:rsidRPr="00E8223E">
        <w:rPr>
          <w:b/>
          <w:sz w:val="22"/>
          <w:szCs w:val="22"/>
        </w:rPr>
        <w:t xml:space="preserve"> </w:t>
      </w:r>
      <w:r w:rsidR="00205954" w:rsidRPr="00E8223E">
        <w:rPr>
          <w:b/>
          <w:sz w:val="22"/>
          <w:szCs w:val="22"/>
        </w:rPr>
        <w:t>20</w:t>
      </w:r>
      <w:r w:rsidR="00291330" w:rsidRPr="00E8223E">
        <w:rPr>
          <w:b/>
          <w:sz w:val="22"/>
          <w:szCs w:val="22"/>
        </w:rPr>
        <w:t>2</w:t>
      </w:r>
      <w:r w:rsidR="00E8223E" w:rsidRPr="00E8223E">
        <w:rPr>
          <w:b/>
          <w:sz w:val="22"/>
          <w:szCs w:val="22"/>
        </w:rPr>
        <w:t>3</w:t>
      </w:r>
      <w:r w:rsidR="00CC6464" w:rsidRPr="00E8223E">
        <w:rPr>
          <w:b/>
          <w:sz w:val="22"/>
          <w:szCs w:val="22"/>
        </w:rPr>
        <w:t xml:space="preserve"> </w:t>
      </w:r>
      <w:r w:rsidR="00205954" w:rsidRPr="00E8223E">
        <w:rPr>
          <w:b/>
          <w:sz w:val="22"/>
          <w:szCs w:val="22"/>
        </w:rPr>
        <w:t>r.</w:t>
      </w:r>
      <w:r w:rsidR="00E75E84" w:rsidRPr="00E8223E">
        <w:rPr>
          <w:b/>
          <w:sz w:val="22"/>
          <w:szCs w:val="22"/>
        </w:rPr>
        <w:t>,</w:t>
      </w:r>
      <w:r w:rsidR="00205954" w:rsidRPr="00E8223E">
        <w:rPr>
          <w:b/>
          <w:sz w:val="22"/>
          <w:szCs w:val="22"/>
        </w:rPr>
        <w:t xml:space="preserve"> w Kup</w:t>
      </w:r>
    </w:p>
    <w:p w14:paraId="0586B2D9" w14:textId="77777777" w:rsidR="00261C90" w:rsidRPr="00E8223E" w:rsidRDefault="00261C90" w:rsidP="00A45B26">
      <w:pPr>
        <w:spacing w:line="276" w:lineRule="auto"/>
        <w:jc w:val="both"/>
        <w:rPr>
          <w:sz w:val="20"/>
          <w:szCs w:val="22"/>
        </w:rPr>
      </w:pPr>
      <w:r w:rsidRPr="00E8223E">
        <w:rPr>
          <w:sz w:val="20"/>
          <w:szCs w:val="22"/>
        </w:rPr>
        <w:t>pomiędzy:</w:t>
      </w:r>
    </w:p>
    <w:p w14:paraId="08D64426" w14:textId="2835FAB6" w:rsidR="00DF577C" w:rsidRPr="00E8223E" w:rsidRDefault="00DF577C" w:rsidP="00A45B26">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0"/>
        </w:rPr>
      </w:pPr>
      <w:proofErr w:type="spellStart"/>
      <w:r w:rsidRPr="00E8223E">
        <w:rPr>
          <w:rFonts w:ascii="Times New Roman" w:hAnsi="Times New Roman"/>
          <w:b/>
          <w:sz w:val="20"/>
        </w:rPr>
        <w:t>Stobrawskim</w:t>
      </w:r>
      <w:proofErr w:type="spellEnd"/>
      <w:r w:rsidRPr="00E8223E">
        <w:rPr>
          <w:rFonts w:ascii="Times New Roman" w:hAnsi="Times New Roman"/>
          <w:b/>
          <w:sz w:val="20"/>
        </w:rPr>
        <w:t xml:space="preserve"> Centrum Medycznym Spółką z ograniczoną odpowiedzialnością z siedzibą</w:t>
      </w:r>
      <w:r w:rsidR="006174F8" w:rsidRPr="00E8223E">
        <w:rPr>
          <w:rFonts w:ascii="Times New Roman" w:hAnsi="Times New Roman"/>
          <w:b/>
          <w:sz w:val="20"/>
        </w:rPr>
        <w:t xml:space="preserve"> </w:t>
      </w:r>
      <w:r w:rsidRPr="00E8223E">
        <w:rPr>
          <w:rFonts w:ascii="Times New Roman" w:hAnsi="Times New Roman"/>
          <w:b/>
          <w:sz w:val="20"/>
        </w:rPr>
        <w:t>w Kup</w:t>
      </w:r>
      <w:r w:rsidRPr="00E8223E">
        <w:rPr>
          <w:rFonts w:ascii="Times New Roman" w:hAnsi="Times New Roman"/>
          <w:sz w:val="20"/>
        </w:rPr>
        <w:t>, adres: ul. Karola Miarki 14, 46-082 Kup, wpisaną przez Sąd Rejonowy w Opolu Wydział VIII Gospodarczy Krajowego Rejestru Sądowego do rejestru przedsiębiorców pod numerem: 0000514922 posiadającą NIP: 9910498289 oraz REGON: 5309385</w:t>
      </w:r>
      <w:r w:rsidR="006174F8" w:rsidRPr="00E8223E">
        <w:rPr>
          <w:rFonts w:ascii="Times New Roman" w:hAnsi="Times New Roman"/>
          <w:sz w:val="20"/>
        </w:rPr>
        <w:t>1</w:t>
      </w:r>
      <w:r w:rsidRPr="00E8223E">
        <w:rPr>
          <w:rFonts w:ascii="Times New Roman" w:hAnsi="Times New Roman"/>
          <w:sz w:val="20"/>
        </w:rPr>
        <w:t>7, a także kapitał zakładowy</w:t>
      </w:r>
      <w:r w:rsidR="006174F8" w:rsidRPr="00E8223E">
        <w:rPr>
          <w:rFonts w:ascii="Times New Roman" w:hAnsi="Times New Roman"/>
          <w:sz w:val="20"/>
        </w:rPr>
        <w:t xml:space="preserve"> </w:t>
      </w:r>
      <w:r w:rsidRPr="00E8223E">
        <w:rPr>
          <w:rFonts w:ascii="Times New Roman" w:hAnsi="Times New Roman"/>
          <w:sz w:val="20"/>
        </w:rPr>
        <w:t>w wysokości: 1</w:t>
      </w:r>
      <w:r w:rsidR="00E8223E">
        <w:rPr>
          <w:rFonts w:ascii="Times New Roman" w:hAnsi="Times New Roman"/>
          <w:sz w:val="20"/>
        </w:rPr>
        <w:t>2</w:t>
      </w:r>
      <w:r w:rsidRPr="00E8223E">
        <w:rPr>
          <w:rFonts w:ascii="Times New Roman" w:hAnsi="Times New Roman"/>
          <w:sz w:val="20"/>
        </w:rPr>
        <w:t>.</w:t>
      </w:r>
      <w:r w:rsidR="00E8223E">
        <w:rPr>
          <w:rFonts w:ascii="Times New Roman" w:hAnsi="Times New Roman"/>
          <w:sz w:val="20"/>
        </w:rPr>
        <w:t>326</w:t>
      </w:r>
      <w:r w:rsidRPr="00E8223E">
        <w:rPr>
          <w:rFonts w:ascii="Times New Roman" w:hAnsi="Times New Roman"/>
          <w:sz w:val="20"/>
        </w:rPr>
        <w:t>.000,00 zł w całości wniesiony,</w:t>
      </w:r>
    </w:p>
    <w:p w14:paraId="1F011829" w14:textId="4170FAAB" w:rsidR="00DF577C" w:rsidRPr="00E8223E" w:rsidRDefault="00DF577C" w:rsidP="00A45B26">
      <w:pPr>
        <w:tabs>
          <w:tab w:val="left" w:pos="284"/>
        </w:tabs>
        <w:spacing w:line="276" w:lineRule="auto"/>
        <w:contextualSpacing/>
        <w:rPr>
          <w:sz w:val="20"/>
          <w:szCs w:val="22"/>
        </w:rPr>
      </w:pPr>
      <w:r w:rsidRPr="00E8223E">
        <w:rPr>
          <w:sz w:val="20"/>
          <w:szCs w:val="22"/>
        </w:rPr>
        <w:t xml:space="preserve">którą reprezentuje </w:t>
      </w:r>
      <w:r w:rsidR="00CC6464" w:rsidRPr="00E8223E">
        <w:rPr>
          <w:b/>
          <w:sz w:val="20"/>
          <w:szCs w:val="22"/>
        </w:rPr>
        <w:t>…………… ……………</w:t>
      </w:r>
      <w:r w:rsidR="006174F8" w:rsidRPr="00E8223E">
        <w:rPr>
          <w:b/>
          <w:sz w:val="20"/>
          <w:szCs w:val="22"/>
        </w:rPr>
        <w:t xml:space="preserve"> </w:t>
      </w:r>
      <w:r w:rsidRPr="00E8223E">
        <w:rPr>
          <w:b/>
          <w:sz w:val="20"/>
          <w:szCs w:val="22"/>
        </w:rPr>
        <w:t xml:space="preserve">– </w:t>
      </w:r>
      <w:r w:rsidR="00CC6464" w:rsidRPr="00E8223E">
        <w:rPr>
          <w:b/>
          <w:sz w:val="20"/>
          <w:szCs w:val="22"/>
        </w:rPr>
        <w:t>…………… ……………</w:t>
      </w:r>
      <w:r w:rsidRPr="00E8223E">
        <w:rPr>
          <w:sz w:val="20"/>
          <w:szCs w:val="22"/>
        </w:rPr>
        <w:t>,</w:t>
      </w:r>
    </w:p>
    <w:p w14:paraId="0586B2DC" w14:textId="77777777" w:rsidR="00261C90" w:rsidRPr="00E8223E" w:rsidRDefault="00264D69" w:rsidP="00A45B26">
      <w:pPr>
        <w:spacing w:line="276" w:lineRule="auto"/>
        <w:jc w:val="both"/>
        <w:rPr>
          <w:sz w:val="20"/>
          <w:szCs w:val="22"/>
        </w:rPr>
      </w:pPr>
      <w:r w:rsidRPr="00E8223E">
        <w:rPr>
          <w:sz w:val="20"/>
          <w:szCs w:val="22"/>
        </w:rPr>
        <w:t>zwaną w treści umowy „</w:t>
      </w:r>
      <w:r w:rsidR="00D76963" w:rsidRPr="00E8223E">
        <w:rPr>
          <w:b/>
          <w:sz w:val="20"/>
          <w:szCs w:val="22"/>
        </w:rPr>
        <w:t>Udzielającym Z</w:t>
      </w:r>
      <w:r w:rsidR="00261C90" w:rsidRPr="00E8223E">
        <w:rPr>
          <w:b/>
          <w:sz w:val="20"/>
          <w:szCs w:val="22"/>
        </w:rPr>
        <w:t>amówienia</w:t>
      </w:r>
      <w:r w:rsidRPr="00E8223E">
        <w:rPr>
          <w:b/>
          <w:sz w:val="20"/>
          <w:szCs w:val="22"/>
        </w:rPr>
        <w:t>”</w:t>
      </w:r>
      <w:r w:rsidR="00261C90" w:rsidRPr="00E8223E">
        <w:rPr>
          <w:sz w:val="20"/>
          <w:szCs w:val="22"/>
        </w:rPr>
        <w:t>,</w:t>
      </w:r>
    </w:p>
    <w:p w14:paraId="0586B2DD" w14:textId="77777777" w:rsidR="00261C90" w:rsidRPr="00E8223E" w:rsidRDefault="00261C90" w:rsidP="00A45B26">
      <w:pPr>
        <w:spacing w:line="276" w:lineRule="auto"/>
        <w:jc w:val="both"/>
        <w:rPr>
          <w:sz w:val="20"/>
          <w:szCs w:val="22"/>
        </w:rPr>
      </w:pPr>
      <w:r w:rsidRPr="00E8223E">
        <w:rPr>
          <w:sz w:val="20"/>
          <w:szCs w:val="22"/>
        </w:rPr>
        <w:t>a</w:t>
      </w:r>
    </w:p>
    <w:p w14:paraId="4A363CA9" w14:textId="61EF1569" w:rsidR="00F20479" w:rsidRPr="00E8223E" w:rsidRDefault="00CC6464" w:rsidP="00A45B26">
      <w:pPr>
        <w:pStyle w:val="Akapitzlist"/>
        <w:numPr>
          <w:ilvl w:val="0"/>
          <w:numId w:val="22"/>
        </w:numPr>
        <w:spacing w:after="0"/>
        <w:ind w:left="284" w:hanging="284"/>
        <w:jc w:val="both"/>
        <w:rPr>
          <w:rStyle w:val="Pogrubienie"/>
          <w:rFonts w:ascii="Times New Roman" w:hAnsi="Times New Roman"/>
          <w:b w:val="0"/>
          <w:sz w:val="20"/>
        </w:rPr>
      </w:pPr>
      <w:r w:rsidRPr="00E8223E">
        <w:rPr>
          <w:rFonts w:ascii="Times New Roman" w:hAnsi="Times New Roman"/>
          <w:bCs/>
          <w:sz w:val="20"/>
        </w:rPr>
        <w:t>………………………………………………………………………………………………………………………………………………………………………………………………………………………………………………………………………………………………………………………………………………………………………………………………………………………………</w:t>
      </w:r>
      <w:r w:rsidR="00F20479" w:rsidRPr="00E8223E">
        <w:rPr>
          <w:rStyle w:val="Pogrubienie"/>
          <w:rFonts w:ascii="Times New Roman" w:hAnsi="Times New Roman"/>
          <w:b w:val="0"/>
          <w:sz w:val="20"/>
        </w:rPr>
        <w:t>,</w:t>
      </w:r>
    </w:p>
    <w:p w14:paraId="0586B2E0" w14:textId="6B9A43A5" w:rsidR="00261C90" w:rsidRPr="00E8223E" w:rsidRDefault="00F20479" w:rsidP="00A45B26">
      <w:pPr>
        <w:spacing w:line="276" w:lineRule="auto"/>
        <w:jc w:val="both"/>
        <w:rPr>
          <w:bCs/>
          <w:sz w:val="20"/>
          <w:szCs w:val="22"/>
        </w:rPr>
      </w:pPr>
      <w:r w:rsidRPr="00E8223E">
        <w:rPr>
          <w:sz w:val="20"/>
          <w:szCs w:val="22"/>
        </w:rPr>
        <w:t xml:space="preserve">zwaną dalej </w:t>
      </w:r>
      <w:r w:rsidR="00CC6464" w:rsidRPr="00E8223E">
        <w:rPr>
          <w:sz w:val="20"/>
          <w:szCs w:val="22"/>
        </w:rPr>
        <w:t>„</w:t>
      </w:r>
      <w:r w:rsidRPr="00E8223E">
        <w:rPr>
          <w:b/>
          <w:sz w:val="20"/>
          <w:szCs w:val="22"/>
        </w:rPr>
        <w:t>Przyjmującym Zamówienie</w:t>
      </w:r>
      <w:r w:rsidR="00CC6464" w:rsidRPr="00E8223E">
        <w:rPr>
          <w:bCs/>
          <w:sz w:val="20"/>
          <w:szCs w:val="22"/>
        </w:rPr>
        <w:t>”</w:t>
      </w:r>
    </w:p>
    <w:p w14:paraId="1821F1C0" w14:textId="19C302A1" w:rsidR="00A45B26" w:rsidRPr="00E8223E" w:rsidRDefault="00A45B26" w:rsidP="00A45B26">
      <w:pPr>
        <w:spacing w:line="276" w:lineRule="auto"/>
        <w:jc w:val="both"/>
        <w:rPr>
          <w:rFonts w:eastAsia="Bookman Old Style"/>
          <w:b/>
          <w:bCs/>
          <w:sz w:val="20"/>
          <w:szCs w:val="22"/>
        </w:rPr>
      </w:pPr>
    </w:p>
    <w:p w14:paraId="0F062EB2" w14:textId="21F50165" w:rsidR="00C33F4F" w:rsidRPr="00E8223E" w:rsidRDefault="00C33F4F" w:rsidP="00A45B26">
      <w:pPr>
        <w:spacing w:line="276" w:lineRule="auto"/>
        <w:jc w:val="both"/>
        <w:rPr>
          <w:rFonts w:eastAsia="Bookman Old Style"/>
          <w:sz w:val="20"/>
          <w:szCs w:val="22"/>
        </w:rPr>
      </w:pPr>
      <w:r w:rsidRPr="00E8223E">
        <w:rPr>
          <w:rFonts w:eastAsia="Bookman Old Style"/>
          <w:sz w:val="20"/>
          <w:szCs w:val="22"/>
        </w:rPr>
        <w:t>stosownie do przepisów art. 26-27 ustawy z dnia 15 kwietnia 2011r. o działalności leczniczej (</w:t>
      </w:r>
      <w:proofErr w:type="spellStart"/>
      <w:r w:rsidR="008F6154" w:rsidRPr="00E8223E">
        <w:rPr>
          <w:rFonts w:eastAsia="Bookman Old Style"/>
          <w:sz w:val="20"/>
          <w:szCs w:val="22"/>
        </w:rPr>
        <w:t>t.j</w:t>
      </w:r>
      <w:proofErr w:type="spellEnd"/>
      <w:r w:rsidR="008F6154" w:rsidRPr="00E8223E">
        <w:rPr>
          <w:rFonts w:eastAsia="Bookman Old Style"/>
          <w:sz w:val="20"/>
          <w:szCs w:val="22"/>
        </w:rPr>
        <w:t>. Dz. U. z 202</w:t>
      </w:r>
      <w:r w:rsidR="00554BF9" w:rsidRPr="00E8223E">
        <w:rPr>
          <w:rFonts w:eastAsia="Bookman Old Style"/>
          <w:sz w:val="20"/>
          <w:szCs w:val="22"/>
        </w:rPr>
        <w:t>2</w:t>
      </w:r>
      <w:r w:rsidR="008F6154" w:rsidRPr="00E8223E">
        <w:rPr>
          <w:rFonts w:eastAsia="Bookman Old Style"/>
          <w:sz w:val="20"/>
          <w:szCs w:val="22"/>
        </w:rPr>
        <w:t xml:space="preserve"> </w:t>
      </w:r>
      <w:r w:rsidRPr="00E8223E">
        <w:rPr>
          <w:rFonts w:eastAsia="Bookman Old Style"/>
          <w:sz w:val="20"/>
          <w:szCs w:val="22"/>
        </w:rPr>
        <w:t xml:space="preserve">r. poz. </w:t>
      </w:r>
      <w:r w:rsidR="00554BF9" w:rsidRPr="00E8223E">
        <w:rPr>
          <w:rFonts w:eastAsia="Bookman Old Style"/>
          <w:sz w:val="20"/>
          <w:szCs w:val="22"/>
        </w:rPr>
        <w:t xml:space="preserve">633 </w:t>
      </w:r>
      <w:r w:rsidRPr="00E8223E">
        <w:rPr>
          <w:rFonts w:eastAsia="Bookman Old Style"/>
          <w:sz w:val="20"/>
          <w:szCs w:val="22"/>
        </w:rPr>
        <w:t xml:space="preserve">z </w:t>
      </w:r>
      <w:proofErr w:type="spellStart"/>
      <w:r w:rsidRPr="00E8223E">
        <w:rPr>
          <w:rFonts w:eastAsia="Bookman Old Style"/>
          <w:sz w:val="20"/>
          <w:szCs w:val="22"/>
        </w:rPr>
        <w:t>późn</w:t>
      </w:r>
      <w:proofErr w:type="spellEnd"/>
      <w:r w:rsidRPr="00E8223E">
        <w:rPr>
          <w:rFonts w:eastAsia="Bookman Old Style"/>
          <w:sz w:val="20"/>
          <w:szCs w:val="22"/>
        </w:rPr>
        <w:t>. zm.), w wyniku przeprowadzenia konkursu ofert na wykonywanie świadczeń zdrowotnych zawarto umowę o następującej treści:</w:t>
      </w:r>
    </w:p>
    <w:p w14:paraId="0FA9BA64" w14:textId="77777777" w:rsidR="00A45B26" w:rsidRPr="00E8223E" w:rsidRDefault="00A45B26" w:rsidP="00A45B26">
      <w:pPr>
        <w:spacing w:line="276" w:lineRule="auto"/>
        <w:jc w:val="center"/>
        <w:rPr>
          <w:sz w:val="20"/>
          <w:szCs w:val="20"/>
        </w:rPr>
      </w:pPr>
      <w:r w:rsidRPr="00E8223E">
        <w:rPr>
          <w:sz w:val="20"/>
          <w:szCs w:val="20"/>
        </w:rPr>
        <w:t>§ 1.</w:t>
      </w:r>
    </w:p>
    <w:p w14:paraId="7D604639" w14:textId="676442C6" w:rsidR="00A45B26" w:rsidRPr="00E8223E"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rPr>
      </w:pPr>
      <w:r w:rsidRPr="00E8223E">
        <w:t xml:space="preserve">Udzielający Zamówienia zleca a Przyjmujący Zamówienie przyjmuje zamówienie na udzielanie świadczeń zdrowotnych </w:t>
      </w:r>
      <w:r w:rsidRPr="00E8223E">
        <w:rPr>
          <w:rFonts w:eastAsia="Bookman Old Style"/>
        </w:rPr>
        <w:t xml:space="preserve">polegających na pełnieniu </w:t>
      </w:r>
      <w:r w:rsidRPr="00E8223E">
        <w:rPr>
          <w:color w:val="000000"/>
          <w:kern w:val="144"/>
        </w:rPr>
        <w:t xml:space="preserve">obowiązków </w:t>
      </w:r>
      <w:r w:rsidRPr="00E8223E">
        <w:rPr>
          <w:b/>
          <w:color w:val="000000"/>
          <w:kern w:val="144"/>
        </w:rPr>
        <w:t xml:space="preserve">lekarza </w:t>
      </w:r>
      <w:r w:rsidR="00554BF9" w:rsidRPr="00E8223E">
        <w:rPr>
          <w:b/>
          <w:szCs w:val="24"/>
        </w:rPr>
        <w:t xml:space="preserve">Oddziału Rehabilitacji </w:t>
      </w:r>
      <w:proofErr w:type="spellStart"/>
      <w:r w:rsidR="00554BF9" w:rsidRPr="00E8223E">
        <w:rPr>
          <w:b/>
          <w:szCs w:val="24"/>
        </w:rPr>
        <w:t>Pocovidowej</w:t>
      </w:r>
      <w:proofErr w:type="spellEnd"/>
      <w:r w:rsidR="00554BF9" w:rsidRPr="00E8223E">
        <w:rPr>
          <w:b/>
          <w:szCs w:val="24"/>
        </w:rPr>
        <w:t xml:space="preserve"> </w:t>
      </w:r>
      <w:r w:rsidRPr="00E8223E">
        <w:rPr>
          <w:bCs/>
          <w:szCs w:val="24"/>
        </w:rPr>
        <w:t>w ramach</w:t>
      </w:r>
      <w:r w:rsidRPr="00E8223E">
        <w:rPr>
          <w:b/>
          <w:szCs w:val="24"/>
        </w:rPr>
        <w:t xml:space="preserve"> </w:t>
      </w:r>
      <w:r w:rsidRPr="00E8223E">
        <w:rPr>
          <w:szCs w:val="22"/>
        </w:rPr>
        <w:t>projektu: Rehabilitacja osób z deficytami zdrowotnymi wywołanymi przez COVID-19 w województwie opolskim  - projekt pilotażowy (przedmiot umowy).</w:t>
      </w:r>
    </w:p>
    <w:p w14:paraId="7172E5E0" w14:textId="77777777" w:rsidR="00A45B26" w:rsidRPr="00E8223E"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rPr>
      </w:pPr>
      <w:r w:rsidRPr="00E8223E">
        <w:t>Obowiązki lekarza muszą być pełnione zgodnie z ustalonym przez Kierownika Oddziału/Dyrektora ds. Lecznictwa harmonogramem.</w:t>
      </w:r>
    </w:p>
    <w:p w14:paraId="5FE9B53D" w14:textId="77777777" w:rsidR="00A45B26" w:rsidRPr="00E8223E" w:rsidRDefault="00A45B26" w:rsidP="00A45B26">
      <w:pPr>
        <w:pStyle w:val="Tekstpodstawowy2"/>
        <w:numPr>
          <w:ilvl w:val="0"/>
          <w:numId w:val="14"/>
        </w:numPr>
        <w:tabs>
          <w:tab w:val="left" w:pos="284"/>
        </w:tabs>
        <w:spacing w:after="0" w:line="276" w:lineRule="auto"/>
        <w:ind w:left="284" w:hanging="284"/>
        <w:jc w:val="both"/>
        <w:rPr>
          <w:color w:val="000000"/>
          <w:kern w:val="144"/>
        </w:rPr>
      </w:pPr>
      <w:r w:rsidRPr="00E8223E">
        <w:t>Przyjmujący Zamówienie zobowiązuje się do wykonywania codziennych obchodów (wizyt) lekarskich oraz uczestniczenia w odprawach lekarskich.</w:t>
      </w:r>
    </w:p>
    <w:p w14:paraId="23DAD089" w14:textId="77777777" w:rsidR="00A45B26" w:rsidRPr="00E8223E" w:rsidRDefault="00A45B26" w:rsidP="00A45B26">
      <w:pPr>
        <w:pStyle w:val="Tekstpodstawowy2"/>
        <w:numPr>
          <w:ilvl w:val="0"/>
          <w:numId w:val="14"/>
        </w:numPr>
        <w:tabs>
          <w:tab w:val="left" w:pos="284"/>
        </w:tabs>
        <w:spacing w:after="0" w:line="276" w:lineRule="auto"/>
        <w:ind w:left="284" w:hanging="284"/>
        <w:jc w:val="both"/>
        <w:rPr>
          <w:color w:val="000000"/>
          <w:kern w:val="144"/>
        </w:rPr>
      </w:pPr>
      <w:r w:rsidRPr="00E8223E">
        <w:t>Przyjmujący Zamówienie zobowiązuje się do wykonywania badań diagnostycznych zgodnie ze swoimi umiejętnościami na rzecz pacjentów Udzielającego zamówienia.</w:t>
      </w:r>
    </w:p>
    <w:p w14:paraId="1C7ED669" w14:textId="6778BCF0" w:rsidR="00A45B26" w:rsidRPr="00E8223E" w:rsidRDefault="00A45B26" w:rsidP="00A45B26">
      <w:pPr>
        <w:pStyle w:val="Tekstpodstawowy2"/>
        <w:numPr>
          <w:ilvl w:val="0"/>
          <w:numId w:val="14"/>
        </w:numPr>
        <w:shd w:val="clear" w:color="auto" w:fill="FFFFFF"/>
        <w:tabs>
          <w:tab w:val="left" w:pos="284"/>
        </w:tabs>
        <w:spacing w:after="0" w:line="276" w:lineRule="auto"/>
        <w:ind w:left="284" w:hanging="284"/>
        <w:jc w:val="both"/>
        <w:rPr>
          <w:kern w:val="144"/>
        </w:rPr>
      </w:pPr>
      <w:r w:rsidRPr="00E8223E">
        <w:t xml:space="preserve">W stanach wyższej konieczności, a w szczególności w obliczu katastrofy, klęski żywiołowej lub epidemii, Udzielający zamówienia będzie uprawniony do zobowiązania Przyjmującego zamówienie do pozostawania </w:t>
      </w:r>
      <w:r w:rsidR="00E8223E">
        <w:t xml:space="preserve">            </w:t>
      </w:r>
      <w:r w:rsidRPr="00E8223E">
        <w:t>w jego dyspozycji również w zakresie wykraczającym poza harmonogram przewidziany niniejszą umową.</w:t>
      </w:r>
    </w:p>
    <w:p w14:paraId="48F44E4A" w14:textId="77777777" w:rsidR="00A45B26" w:rsidRPr="00E8223E" w:rsidRDefault="00A45B26" w:rsidP="00A45B26">
      <w:pPr>
        <w:spacing w:line="276" w:lineRule="auto"/>
        <w:rPr>
          <w:i/>
          <w:sz w:val="20"/>
          <w:szCs w:val="20"/>
        </w:rPr>
      </w:pPr>
    </w:p>
    <w:p w14:paraId="5F6C460C" w14:textId="77777777" w:rsidR="00A45B26" w:rsidRPr="00E8223E" w:rsidRDefault="00A45B26" w:rsidP="00A45B26">
      <w:pPr>
        <w:spacing w:line="276" w:lineRule="auto"/>
        <w:jc w:val="center"/>
        <w:rPr>
          <w:sz w:val="20"/>
          <w:szCs w:val="20"/>
        </w:rPr>
      </w:pPr>
      <w:r w:rsidRPr="00E8223E">
        <w:rPr>
          <w:sz w:val="20"/>
          <w:szCs w:val="20"/>
        </w:rPr>
        <w:t>§ 2.</w:t>
      </w:r>
    </w:p>
    <w:p w14:paraId="57C81A0B" w14:textId="77777777" w:rsidR="00A45B26" w:rsidRPr="00E8223E" w:rsidRDefault="00A45B26" w:rsidP="00A45B26">
      <w:pPr>
        <w:spacing w:line="276" w:lineRule="auto"/>
        <w:jc w:val="both"/>
        <w:rPr>
          <w:sz w:val="20"/>
          <w:szCs w:val="20"/>
        </w:rPr>
      </w:pPr>
      <w:r w:rsidRPr="00E8223E">
        <w:rPr>
          <w:sz w:val="20"/>
          <w:szCs w:val="20"/>
        </w:rPr>
        <w:t>Integralną częścią umowy są:</w:t>
      </w:r>
    </w:p>
    <w:p w14:paraId="329BF01D" w14:textId="77777777" w:rsidR="00A45B26" w:rsidRPr="00E8223E" w:rsidRDefault="00A45B26" w:rsidP="00A45B26">
      <w:pPr>
        <w:tabs>
          <w:tab w:val="left" w:pos="284"/>
        </w:tabs>
        <w:spacing w:line="276" w:lineRule="auto"/>
        <w:ind w:left="284" w:hanging="284"/>
        <w:jc w:val="both"/>
        <w:rPr>
          <w:sz w:val="20"/>
          <w:szCs w:val="20"/>
        </w:rPr>
      </w:pPr>
      <w:r w:rsidRPr="00E8223E">
        <w:rPr>
          <w:sz w:val="20"/>
          <w:szCs w:val="20"/>
        </w:rPr>
        <w:t>1)</w:t>
      </w:r>
      <w:r w:rsidRPr="00E8223E">
        <w:rPr>
          <w:sz w:val="20"/>
          <w:szCs w:val="20"/>
        </w:rPr>
        <w:tab/>
        <w:t>Szczegółowe Warunki Konkursu Ofert,</w:t>
      </w:r>
    </w:p>
    <w:p w14:paraId="23575364" w14:textId="77777777" w:rsidR="00A45B26" w:rsidRDefault="00A45B26" w:rsidP="00A45B26">
      <w:pPr>
        <w:tabs>
          <w:tab w:val="left" w:pos="284"/>
        </w:tabs>
        <w:spacing w:line="276" w:lineRule="auto"/>
        <w:ind w:left="284" w:hanging="284"/>
        <w:jc w:val="both"/>
        <w:rPr>
          <w:sz w:val="20"/>
          <w:szCs w:val="20"/>
        </w:rPr>
      </w:pPr>
      <w:r w:rsidRPr="00E8223E">
        <w:rPr>
          <w:sz w:val="20"/>
          <w:szCs w:val="20"/>
        </w:rPr>
        <w:t>2)</w:t>
      </w:r>
      <w:r w:rsidRPr="00E8223E">
        <w:rPr>
          <w:sz w:val="20"/>
          <w:szCs w:val="20"/>
        </w:rPr>
        <w:tab/>
        <w:t>oferta Przyjmującego Zamówienie.</w:t>
      </w:r>
    </w:p>
    <w:p w14:paraId="443E6501" w14:textId="77777777" w:rsidR="00E8223E" w:rsidRPr="00E8223E" w:rsidRDefault="00E8223E" w:rsidP="00A45B26">
      <w:pPr>
        <w:tabs>
          <w:tab w:val="left" w:pos="284"/>
        </w:tabs>
        <w:spacing w:line="276" w:lineRule="auto"/>
        <w:ind w:left="284" w:hanging="284"/>
        <w:jc w:val="both"/>
        <w:rPr>
          <w:sz w:val="20"/>
          <w:szCs w:val="20"/>
        </w:rPr>
      </w:pPr>
    </w:p>
    <w:p w14:paraId="37AEF01E" w14:textId="77777777" w:rsidR="00A45B26" w:rsidRPr="00E8223E" w:rsidRDefault="00A45B26" w:rsidP="00A45B26">
      <w:pPr>
        <w:spacing w:line="276" w:lineRule="auto"/>
        <w:ind w:left="120"/>
        <w:jc w:val="center"/>
        <w:rPr>
          <w:sz w:val="20"/>
          <w:szCs w:val="20"/>
        </w:rPr>
      </w:pPr>
      <w:r w:rsidRPr="00E8223E">
        <w:rPr>
          <w:sz w:val="20"/>
          <w:szCs w:val="20"/>
        </w:rPr>
        <w:t>§ 3.</w:t>
      </w:r>
    </w:p>
    <w:p w14:paraId="4D3E7EEC" w14:textId="307EC920" w:rsidR="00A45B26" w:rsidRPr="00E8223E" w:rsidRDefault="00A45B26" w:rsidP="00A45B26">
      <w:pPr>
        <w:numPr>
          <w:ilvl w:val="0"/>
          <w:numId w:val="5"/>
        </w:numPr>
        <w:tabs>
          <w:tab w:val="clear" w:pos="720"/>
          <w:tab w:val="left" w:pos="284"/>
        </w:tabs>
        <w:spacing w:line="276" w:lineRule="auto"/>
        <w:ind w:left="284" w:hanging="284"/>
        <w:jc w:val="both"/>
        <w:rPr>
          <w:sz w:val="20"/>
          <w:szCs w:val="20"/>
        </w:rPr>
      </w:pPr>
      <w:r w:rsidRPr="00E8223E">
        <w:rPr>
          <w:sz w:val="20"/>
          <w:szCs w:val="20"/>
        </w:rPr>
        <w:t>Przyjmujący Zamówienie zobowiązuje się do należytego wykonywania przedmiotu umowy,</w:t>
      </w:r>
      <w:r w:rsidR="00E8223E">
        <w:rPr>
          <w:sz w:val="20"/>
          <w:szCs w:val="20"/>
        </w:rPr>
        <w:t xml:space="preserve"> </w:t>
      </w:r>
      <w:r w:rsidRPr="00E8223E">
        <w:rPr>
          <w:sz w:val="20"/>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E8223E">
        <w:rPr>
          <w:sz w:val="20"/>
          <w:szCs w:val="20"/>
        </w:rPr>
        <w:t xml:space="preserve">                                 </w:t>
      </w:r>
      <w:r w:rsidRPr="00E8223E">
        <w:rPr>
          <w:sz w:val="20"/>
          <w:szCs w:val="20"/>
        </w:rPr>
        <w:t>a w szczególności:</w:t>
      </w:r>
    </w:p>
    <w:p w14:paraId="7197FD45"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lastRenderedPageBreak/>
        <w:t>przestrzegania postanowień Regulaminu Organizacyjnego SCM Sp. z o. o.,</w:t>
      </w:r>
    </w:p>
    <w:p w14:paraId="6EDC4297"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znajomości i przestrzegania praw pacjenta,</w:t>
      </w:r>
    </w:p>
    <w:p w14:paraId="12F384E2"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aktywnej pracy na rzecz podnoszenia jakości realizowanych świadczeń zdrowotnych,</w:t>
      </w:r>
    </w:p>
    <w:p w14:paraId="233D867B" w14:textId="35655788"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 xml:space="preserve">prowadzenia na bieżąco dokładnej i systematycznej dokumentacji medycznej pacjentów, zgodnie </w:t>
      </w:r>
      <w:r w:rsidR="00E8223E">
        <w:rPr>
          <w:rFonts w:ascii="Times New Roman" w:hAnsi="Times New Roman"/>
          <w:sz w:val="20"/>
          <w:szCs w:val="20"/>
        </w:rPr>
        <w:t xml:space="preserve">                            </w:t>
      </w:r>
      <w:r w:rsidRPr="00E8223E">
        <w:rPr>
          <w:rFonts w:ascii="Times New Roman" w:hAnsi="Times New Roman"/>
          <w:sz w:val="20"/>
          <w:szCs w:val="20"/>
        </w:rPr>
        <w:t>z obowiązującymi przepisami i wymaganymi standardami Narodowego Funduszu Zdrowia</w:t>
      </w:r>
      <w:r w:rsidR="00E8223E">
        <w:rPr>
          <w:rFonts w:ascii="Times New Roman" w:hAnsi="Times New Roman"/>
          <w:sz w:val="20"/>
          <w:szCs w:val="20"/>
        </w:rPr>
        <w:t xml:space="preserve"> </w:t>
      </w:r>
      <w:r w:rsidRPr="00E8223E">
        <w:rPr>
          <w:rFonts w:ascii="Times New Roman" w:hAnsi="Times New Roman"/>
          <w:sz w:val="20"/>
          <w:szCs w:val="20"/>
        </w:rPr>
        <w:t>i Ministra Zdrowia,</w:t>
      </w:r>
    </w:p>
    <w:p w14:paraId="0A5CCEE4"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zlecania badań diagnostycznych, laboratoryjnych i ordynacja leków w oparciu o system informatyczny funkcjonujący u Udzielającego zamówienia,</w:t>
      </w:r>
    </w:p>
    <w:p w14:paraId="2579A8C4" w14:textId="170B8AEC"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dbania o pozytywny wizerunek SCM Sp. z o. o., w szczególności poprzez uprzejme traktowanie pacjentów Udzielającego Zamówienie,</w:t>
      </w:r>
    </w:p>
    <w:p w14:paraId="474C39ED"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przestrzegania zasad ochrony danych osobowych zgodnie z obowiązującymi przepisami,</w:t>
      </w:r>
    </w:p>
    <w:p w14:paraId="525700F4"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 xml:space="preserve">posiadania aktualnych uprawnień do orzekania o czasowej niezdolności do pracy, </w:t>
      </w:r>
    </w:p>
    <w:p w14:paraId="6ECC71E5" w14:textId="77777777" w:rsidR="00A45B26" w:rsidRPr="00E8223E" w:rsidRDefault="00A45B26" w:rsidP="00A45B26">
      <w:pPr>
        <w:pStyle w:val="Akapitzlist"/>
        <w:numPr>
          <w:ilvl w:val="0"/>
          <w:numId w:val="17"/>
        </w:numPr>
        <w:tabs>
          <w:tab w:val="left" w:pos="567"/>
        </w:tabs>
        <w:spacing w:after="0"/>
        <w:ind w:left="567" w:hanging="284"/>
        <w:jc w:val="both"/>
        <w:rPr>
          <w:rFonts w:ascii="Times New Roman" w:hAnsi="Times New Roman"/>
          <w:sz w:val="20"/>
          <w:szCs w:val="20"/>
        </w:rPr>
      </w:pPr>
      <w:r w:rsidRPr="00E8223E">
        <w:rPr>
          <w:rFonts w:ascii="Times New Roman" w:hAnsi="Times New Roman"/>
          <w:sz w:val="20"/>
          <w:szCs w:val="20"/>
        </w:rPr>
        <w:t>poddawania się kontroli zarządczej,</w:t>
      </w:r>
    </w:p>
    <w:p w14:paraId="3CF0E9B3" w14:textId="77777777" w:rsidR="00A45B26" w:rsidRPr="00E8223E" w:rsidRDefault="00A45B26" w:rsidP="00A45B26">
      <w:pPr>
        <w:numPr>
          <w:ilvl w:val="0"/>
          <w:numId w:val="5"/>
        </w:numPr>
        <w:tabs>
          <w:tab w:val="clear" w:pos="720"/>
          <w:tab w:val="left" w:pos="284"/>
        </w:tabs>
        <w:spacing w:line="276" w:lineRule="auto"/>
        <w:ind w:left="284" w:hanging="284"/>
        <w:jc w:val="both"/>
        <w:rPr>
          <w:sz w:val="20"/>
          <w:szCs w:val="20"/>
        </w:rPr>
      </w:pPr>
      <w:r w:rsidRPr="00E8223E">
        <w:rPr>
          <w:sz w:val="20"/>
          <w:szCs w:val="20"/>
        </w:rPr>
        <w:t>Odpowiedzialność za szkody wyrządzone przy udzielaniu świadczeń objętych przedmiotem niniejszej umowy ponoszą solidarnie Udzielający Zamówienia i Przyjmujący Zamówienie.</w:t>
      </w:r>
    </w:p>
    <w:p w14:paraId="2C3F0CD2" w14:textId="77777777" w:rsidR="00A45B26" w:rsidRPr="00E8223E" w:rsidRDefault="00A45B26" w:rsidP="00A45B26">
      <w:pPr>
        <w:numPr>
          <w:ilvl w:val="0"/>
          <w:numId w:val="5"/>
        </w:numPr>
        <w:tabs>
          <w:tab w:val="clear" w:pos="720"/>
          <w:tab w:val="left" w:pos="284"/>
        </w:tabs>
        <w:spacing w:line="276" w:lineRule="auto"/>
        <w:ind w:left="284" w:hanging="284"/>
        <w:jc w:val="both"/>
        <w:rPr>
          <w:sz w:val="20"/>
          <w:szCs w:val="20"/>
        </w:rPr>
      </w:pPr>
      <w:r w:rsidRPr="00E8223E">
        <w:rPr>
          <w:bCs/>
          <w:sz w:val="20"/>
          <w:szCs w:val="20"/>
        </w:rPr>
        <w:t>Przyjmujący Zamówienie</w:t>
      </w:r>
      <w:r w:rsidRPr="00E8223E">
        <w:rPr>
          <w:sz w:val="20"/>
          <w:szCs w:val="20"/>
        </w:rPr>
        <w:t xml:space="preserve"> zobowiązuje się do:</w:t>
      </w:r>
    </w:p>
    <w:p w14:paraId="09DB9063" w14:textId="31F1058E"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zawarcia umowy ubezpieczenia od odpowiedzialności cywilnej zgodnie z przepisami powszechnie obowiązującego prawa, a w szczególności zgodnie z przepisami art. 18</w:t>
      </w:r>
      <w:r w:rsidR="005A3007" w:rsidRPr="00E8223E">
        <w:rPr>
          <w:rFonts w:ascii="Times New Roman" w:hAnsi="Times New Roman"/>
          <w:sz w:val="20"/>
          <w:szCs w:val="20"/>
        </w:rPr>
        <w:t xml:space="preserve"> </w:t>
      </w:r>
      <w:r w:rsidRPr="00E8223E">
        <w:rPr>
          <w:rFonts w:ascii="Times New Roman" w:hAnsi="Times New Roman"/>
          <w:sz w:val="20"/>
          <w:szCs w:val="20"/>
        </w:rPr>
        <w:t>i 25 ust. 1 pkt 1 ustawy z dnia 15 kwietnia 2011r. o działalności leczniczej (</w:t>
      </w:r>
      <w:proofErr w:type="spellStart"/>
      <w:r w:rsidRPr="00E8223E">
        <w:rPr>
          <w:rFonts w:ascii="Times New Roman" w:hAnsi="Times New Roman"/>
          <w:sz w:val="20"/>
          <w:szCs w:val="20"/>
        </w:rPr>
        <w:t>t.j</w:t>
      </w:r>
      <w:proofErr w:type="spellEnd"/>
      <w:r w:rsidRPr="00E8223E">
        <w:rPr>
          <w:rFonts w:ascii="Times New Roman" w:hAnsi="Times New Roman"/>
          <w:sz w:val="20"/>
          <w:szCs w:val="20"/>
        </w:rPr>
        <w:t>. Dz. U. z 202</w:t>
      </w:r>
      <w:r w:rsidR="00554BF9" w:rsidRPr="00E8223E">
        <w:rPr>
          <w:rFonts w:ascii="Times New Roman" w:hAnsi="Times New Roman"/>
          <w:sz w:val="20"/>
          <w:szCs w:val="20"/>
        </w:rPr>
        <w:t xml:space="preserve">2 </w:t>
      </w:r>
      <w:r w:rsidRPr="00E8223E">
        <w:rPr>
          <w:rFonts w:ascii="Times New Roman" w:hAnsi="Times New Roman"/>
          <w:sz w:val="20"/>
          <w:szCs w:val="20"/>
        </w:rPr>
        <w:t xml:space="preserve">r., poz. </w:t>
      </w:r>
      <w:r w:rsidR="00554BF9" w:rsidRPr="00E8223E">
        <w:rPr>
          <w:rFonts w:ascii="Times New Roman" w:hAnsi="Times New Roman"/>
          <w:sz w:val="20"/>
          <w:szCs w:val="20"/>
        </w:rPr>
        <w:t xml:space="preserve">633 </w:t>
      </w:r>
      <w:r w:rsidRPr="00E8223E">
        <w:rPr>
          <w:rFonts w:ascii="Times New Roman" w:hAnsi="Times New Roman"/>
          <w:sz w:val="20"/>
          <w:szCs w:val="20"/>
        </w:rPr>
        <w:t xml:space="preserve">z </w:t>
      </w:r>
      <w:proofErr w:type="spellStart"/>
      <w:r w:rsidRPr="00E8223E">
        <w:rPr>
          <w:rFonts w:ascii="Times New Roman" w:hAnsi="Times New Roman"/>
          <w:sz w:val="20"/>
          <w:szCs w:val="20"/>
        </w:rPr>
        <w:t>późn</w:t>
      </w:r>
      <w:proofErr w:type="spellEnd"/>
      <w:r w:rsidRPr="00E8223E">
        <w:rPr>
          <w:rFonts w:ascii="Times New Roman" w:hAnsi="Times New Roman"/>
          <w:sz w:val="20"/>
          <w:szCs w:val="20"/>
        </w:rPr>
        <w:t>. zm.) oraz przepisów rozporządzenia Ministra Finansów z dnia 10 maja 2019r. w sprawie obowiązkowego ubezpieczenia odpowiedzialności cywilnej podmiotu wykonującego działalność leczniczą (Dz. U. z 2019r. poz. 866);</w:t>
      </w:r>
    </w:p>
    <w:p w14:paraId="473ECD01" w14:textId="55FFA3DA"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F4B6B31" w14:textId="77777777"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współpracy z lekarzami i pielęgniarkami oraz innymi pracownikami udzielającymi świadczeń zdrowotnych na rzecz pacjentów Udzielającego Zamówienia;</w:t>
      </w:r>
    </w:p>
    <w:p w14:paraId="1B5C09C0" w14:textId="1690C44D"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rzetelnego wykonywania świadczeń zdrowotnych przy wykorzystaniu wiedzy i umiejętności fachowych, </w:t>
      </w:r>
      <w:r w:rsidR="00E8223E">
        <w:rPr>
          <w:rFonts w:ascii="Times New Roman" w:hAnsi="Times New Roman"/>
          <w:sz w:val="20"/>
          <w:szCs w:val="20"/>
        </w:rPr>
        <w:t xml:space="preserve"> </w:t>
      </w:r>
      <w:r w:rsidRPr="00E8223E">
        <w:rPr>
          <w:rFonts w:ascii="Times New Roman" w:hAnsi="Times New Roman"/>
          <w:sz w:val="20"/>
          <w:szCs w:val="20"/>
        </w:rPr>
        <w:t xml:space="preserve">z uwzględnieniem postępu nauk medycznych i zachowaniem najwyższej staranności oraz zgodnie </w:t>
      </w:r>
      <w:r w:rsidR="00E8223E">
        <w:rPr>
          <w:rFonts w:ascii="Times New Roman" w:hAnsi="Times New Roman"/>
          <w:sz w:val="20"/>
          <w:szCs w:val="20"/>
        </w:rPr>
        <w:t xml:space="preserve">                           </w:t>
      </w:r>
      <w:r w:rsidRPr="00E8223E">
        <w:rPr>
          <w:rFonts w:ascii="Times New Roman" w:hAnsi="Times New Roman"/>
          <w:sz w:val="20"/>
          <w:szCs w:val="20"/>
        </w:rPr>
        <w:t>z zasadami etyki zawodowej lekarza;</w:t>
      </w:r>
    </w:p>
    <w:p w14:paraId="34EEC126" w14:textId="2795A2D3"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brania czynnego udziału w pracach komisji, zespołów i komitetów działających w SCM Sp. z o. o., </w:t>
      </w:r>
      <w:r w:rsidR="00E8223E">
        <w:rPr>
          <w:rFonts w:ascii="Times New Roman" w:hAnsi="Times New Roman"/>
          <w:sz w:val="20"/>
          <w:szCs w:val="20"/>
        </w:rPr>
        <w:t xml:space="preserve">                         </w:t>
      </w:r>
      <w:r w:rsidRPr="00E8223E">
        <w:rPr>
          <w:rFonts w:ascii="Times New Roman" w:hAnsi="Times New Roman"/>
          <w:sz w:val="20"/>
          <w:szCs w:val="20"/>
        </w:rPr>
        <w:t xml:space="preserve">w przypadku powołania do ich składu, nie więcej niż w trzech zespołach, komitetach lub komisjach, </w:t>
      </w:r>
    </w:p>
    <w:p w14:paraId="4674A3B3" w14:textId="77777777"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03B8DC27" w14:textId="77777777"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udzielania konsultacji na rzecz pacjentów SCM Sp. z o. o.;</w:t>
      </w:r>
    </w:p>
    <w:p w14:paraId="65E27AA4" w14:textId="7B2933F9" w:rsidR="00A45B26" w:rsidRPr="00E8223E" w:rsidRDefault="00A45B26" w:rsidP="00A45B26">
      <w:pPr>
        <w:pStyle w:val="Akapitzlist"/>
        <w:numPr>
          <w:ilvl w:val="0"/>
          <w:numId w:val="18"/>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4A54503E" w14:textId="77777777" w:rsidR="00E8223E" w:rsidRDefault="00E8223E" w:rsidP="00A45B26">
      <w:pPr>
        <w:spacing w:line="276" w:lineRule="auto"/>
        <w:jc w:val="center"/>
        <w:rPr>
          <w:sz w:val="20"/>
          <w:szCs w:val="20"/>
        </w:rPr>
      </w:pPr>
    </w:p>
    <w:p w14:paraId="3F14DA0D" w14:textId="61851A71" w:rsidR="00A45B26" w:rsidRPr="00E8223E" w:rsidRDefault="00A45B26" w:rsidP="00A45B26">
      <w:pPr>
        <w:spacing w:line="276" w:lineRule="auto"/>
        <w:jc w:val="center"/>
        <w:rPr>
          <w:sz w:val="20"/>
          <w:szCs w:val="20"/>
        </w:rPr>
      </w:pPr>
      <w:r w:rsidRPr="00E8223E">
        <w:rPr>
          <w:sz w:val="20"/>
          <w:szCs w:val="20"/>
        </w:rPr>
        <w:t>§ 4.</w:t>
      </w:r>
    </w:p>
    <w:p w14:paraId="1DFE01F0" w14:textId="470C492A" w:rsidR="00A45B26" w:rsidRPr="00E8223E" w:rsidRDefault="00A45B26" w:rsidP="00E8223E">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t>Przyjmujący Zamówienie zobowiązuje się do prowadzenia dokumentacji medycznej zgodnie</w:t>
      </w:r>
      <w:r w:rsidR="005A3007" w:rsidRPr="00E8223E">
        <w:rPr>
          <w:rFonts w:ascii="Times New Roman" w:hAnsi="Times New Roman"/>
          <w:sz w:val="20"/>
          <w:szCs w:val="20"/>
        </w:rPr>
        <w:t xml:space="preserve"> </w:t>
      </w:r>
      <w:r w:rsidRPr="00E8223E">
        <w:rPr>
          <w:rFonts w:ascii="Times New Roman" w:hAnsi="Times New Roman"/>
          <w:sz w:val="20"/>
          <w:szCs w:val="20"/>
        </w:rPr>
        <w:t xml:space="preserve">z przepisami powszechnie obowiązującego prawa, w tym rozporządzeniem Ministra Zdrowia z dnia </w:t>
      </w:r>
      <w:r w:rsidR="00554BF9" w:rsidRPr="00E8223E">
        <w:rPr>
          <w:rFonts w:ascii="Times New Roman" w:hAnsi="Times New Roman"/>
          <w:sz w:val="20"/>
          <w:szCs w:val="20"/>
        </w:rPr>
        <w:t>6</w:t>
      </w:r>
      <w:r w:rsidRPr="00E8223E">
        <w:rPr>
          <w:rFonts w:ascii="Times New Roman" w:hAnsi="Times New Roman"/>
          <w:sz w:val="20"/>
          <w:szCs w:val="20"/>
        </w:rPr>
        <w:t xml:space="preserve"> kwietnia 2020 r. </w:t>
      </w:r>
      <w:r w:rsidR="00E8223E">
        <w:rPr>
          <w:rFonts w:ascii="Times New Roman" w:hAnsi="Times New Roman"/>
          <w:sz w:val="20"/>
          <w:szCs w:val="20"/>
        </w:rPr>
        <w:t xml:space="preserve">                      </w:t>
      </w:r>
      <w:r w:rsidRPr="00E8223E">
        <w:rPr>
          <w:rFonts w:ascii="Times New Roman" w:hAnsi="Times New Roman"/>
          <w:bCs/>
          <w:sz w:val="20"/>
          <w:szCs w:val="20"/>
        </w:rPr>
        <w:t>w sprawie rodzajów, zakresu i wzorów dokumentacji medycznej oraz sposobu jej przetwarzania</w:t>
      </w:r>
      <w:r w:rsidRPr="00E8223E">
        <w:rPr>
          <w:rFonts w:ascii="Times New Roman" w:hAnsi="Times New Roman"/>
          <w:sz w:val="20"/>
          <w:szCs w:val="20"/>
        </w:rPr>
        <w:t xml:space="preserve"> (Dz. U. </w:t>
      </w:r>
      <w:r w:rsidR="00E8223E">
        <w:rPr>
          <w:rFonts w:ascii="Times New Roman" w:hAnsi="Times New Roman"/>
          <w:sz w:val="20"/>
          <w:szCs w:val="20"/>
        </w:rPr>
        <w:t xml:space="preserve">                           </w:t>
      </w:r>
      <w:r w:rsidRPr="00E8223E">
        <w:rPr>
          <w:rFonts w:ascii="Times New Roman" w:hAnsi="Times New Roman"/>
          <w:sz w:val="20"/>
          <w:szCs w:val="20"/>
        </w:rPr>
        <w:t xml:space="preserve">z 2020r., poz. 666). </w:t>
      </w:r>
    </w:p>
    <w:p w14:paraId="349D062A" w14:textId="29F2064C" w:rsidR="00A45B26" w:rsidRDefault="00A45B26" w:rsidP="00E8223E">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t>Przyjmujący Zamówienie ponosi pełną odpowiedzialność za terminowość, jakość</w:t>
      </w:r>
      <w:r w:rsidR="005A3007" w:rsidRPr="00E8223E">
        <w:rPr>
          <w:rFonts w:ascii="Times New Roman" w:hAnsi="Times New Roman"/>
          <w:sz w:val="20"/>
          <w:szCs w:val="20"/>
        </w:rPr>
        <w:t xml:space="preserve"> </w:t>
      </w:r>
      <w:r w:rsidRPr="00E8223E">
        <w:rPr>
          <w:rFonts w:ascii="Times New Roman" w:hAnsi="Times New Roman"/>
          <w:sz w:val="20"/>
          <w:szCs w:val="20"/>
        </w:rPr>
        <w:t xml:space="preserve">i rzetelność prowadzonej dokumentacji medycznej. </w:t>
      </w:r>
    </w:p>
    <w:p w14:paraId="09F100BB" w14:textId="77777777" w:rsidR="00E8223E" w:rsidRDefault="00E8223E" w:rsidP="00E8223E">
      <w:pPr>
        <w:tabs>
          <w:tab w:val="left" w:pos="284"/>
        </w:tabs>
        <w:jc w:val="both"/>
        <w:rPr>
          <w:sz w:val="20"/>
          <w:szCs w:val="20"/>
        </w:rPr>
      </w:pPr>
    </w:p>
    <w:p w14:paraId="33BBBADC" w14:textId="77777777" w:rsidR="00E8223E" w:rsidRPr="00E8223E" w:rsidRDefault="00E8223E" w:rsidP="00E8223E">
      <w:pPr>
        <w:tabs>
          <w:tab w:val="left" w:pos="284"/>
        </w:tabs>
        <w:jc w:val="both"/>
        <w:rPr>
          <w:sz w:val="20"/>
          <w:szCs w:val="20"/>
        </w:rPr>
      </w:pPr>
    </w:p>
    <w:p w14:paraId="07025905" w14:textId="289CDF4E" w:rsidR="00A45B26" w:rsidRPr="00E8223E" w:rsidRDefault="00A45B26" w:rsidP="00E8223E">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lastRenderedPageBreak/>
        <w:t>W każdym przypadku, gdy Udzielający Zamówienie poniesie jakąkolwiek szkodę</w:t>
      </w:r>
      <w:r w:rsidR="005A3007" w:rsidRPr="00E8223E">
        <w:rPr>
          <w:rFonts w:ascii="Times New Roman" w:hAnsi="Times New Roman"/>
          <w:sz w:val="20"/>
          <w:szCs w:val="20"/>
        </w:rPr>
        <w:t xml:space="preserve"> </w:t>
      </w:r>
      <w:r w:rsidRPr="00E8223E">
        <w:rPr>
          <w:rFonts w:ascii="Times New Roman" w:hAnsi="Times New Roman"/>
          <w:sz w:val="20"/>
          <w:szCs w:val="20"/>
        </w:rPr>
        <w:t xml:space="preserve">w związku </w:t>
      </w:r>
      <w:r w:rsidR="005A3007" w:rsidRPr="00E8223E">
        <w:rPr>
          <w:rFonts w:ascii="Times New Roman" w:hAnsi="Times New Roman"/>
          <w:sz w:val="20"/>
          <w:szCs w:val="20"/>
        </w:rPr>
        <w:t xml:space="preserve">  </w:t>
      </w:r>
      <w:r w:rsidR="00E8223E">
        <w:rPr>
          <w:rFonts w:ascii="Times New Roman" w:hAnsi="Times New Roman"/>
          <w:sz w:val="20"/>
          <w:szCs w:val="20"/>
        </w:rPr>
        <w:t xml:space="preserve">                    </w:t>
      </w:r>
      <w:r w:rsidR="005A3007" w:rsidRPr="00E8223E">
        <w:rPr>
          <w:rFonts w:ascii="Times New Roman" w:hAnsi="Times New Roman"/>
          <w:sz w:val="20"/>
          <w:szCs w:val="20"/>
        </w:rPr>
        <w:t xml:space="preserve">                     </w:t>
      </w:r>
      <w:r w:rsidRPr="00E8223E">
        <w:rPr>
          <w:rFonts w:ascii="Times New Roman" w:hAnsi="Times New Roman"/>
          <w:sz w:val="20"/>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01DCD8B" w14:textId="77777777" w:rsidR="00A45B26" w:rsidRPr="00E8223E" w:rsidRDefault="00A45B26" w:rsidP="00A45B26">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t>Naprawienie szkody nastąpi w terminie 7 dni liczonych od dnia wystąpienia z żądaniem przez Udzielającego Zamówienie.</w:t>
      </w:r>
    </w:p>
    <w:p w14:paraId="1262EDDE" w14:textId="77777777" w:rsidR="00A45B26" w:rsidRPr="00E8223E" w:rsidRDefault="00A45B26" w:rsidP="00A45B26">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t>Udzielający Zamówienia w razie opóźnienia w naprawieniu szkody przez Przyjmującego Zamówienie będzie mógł potrącić równowartość tejże szkody z dowolnej należności Przyjmującego Zamówienie.</w:t>
      </w:r>
    </w:p>
    <w:p w14:paraId="784C231B" w14:textId="77777777" w:rsidR="00A45B26" w:rsidRPr="00E8223E" w:rsidRDefault="00A45B26" w:rsidP="00A45B26">
      <w:pPr>
        <w:pStyle w:val="Akapitzlist"/>
        <w:numPr>
          <w:ilvl w:val="0"/>
          <w:numId w:val="15"/>
        </w:numPr>
        <w:tabs>
          <w:tab w:val="left" w:pos="284"/>
        </w:tabs>
        <w:spacing w:after="0"/>
        <w:ind w:left="284" w:hanging="284"/>
        <w:jc w:val="both"/>
        <w:rPr>
          <w:rFonts w:ascii="Times New Roman" w:hAnsi="Times New Roman"/>
          <w:sz w:val="20"/>
          <w:szCs w:val="20"/>
        </w:rPr>
      </w:pPr>
      <w:r w:rsidRPr="00E8223E">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1BEBB9A1" w14:textId="77777777" w:rsidR="00A45B26" w:rsidRPr="00E8223E" w:rsidRDefault="00A45B26" w:rsidP="00A45B26">
      <w:pPr>
        <w:spacing w:line="276" w:lineRule="auto"/>
        <w:ind w:right="-426"/>
        <w:jc w:val="center"/>
        <w:rPr>
          <w:sz w:val="20"/>
          <w:szCs w:val="20"/>
        </w:rPr>
      </w:pPr>
    </w:p>
    <w:p w14:paraId="3D3D140E" w14:textId="77777777" w:rsidR="00A45B26" w:rsidRPr="00E8223E" w:rsidRDefault="00A45B26" w:rsidP="00A45B26">
      <w:pPr>
        <w:spacing w:line="276" w:lineRule="auto"/>
        <w:ind w:right="-426"/>
        <w:jc w:val="center"/>
        <w:rPr>
          <w:sz w:val="20"/>
          <w:szCs w:val="20"/>
        </w:rPr>
      </w:pPr>
      <w:r w:rsidRPr="00E8223E">
        <w:rPr>
          <w:sz w:val="20"/>
          <w:szCs w:val="20"/>
        </w:rPr>
        <w:t>§ 5.</w:t>
      </w:r>
    </w:p>
    <w:p w14:paraId="6B372A43" w14:textId="77777777" w:rsidR="00A45B26" w:rsidRPr="00E8223E" w:rsidRDefault="00A45B26" w:rsidP="00A45B26">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0"/>
          <w:szCs w:val="20"/>
        </w:rPr>
      </w:pPr>
      <w:r w:rsidRPr="00E8223E">
        <w:rPr>
          <w:rFonts w:ascii="Times New Roman" w:hAnsi="Times New Roman" w:cs="Times New Roman"/>
          <w:bCs/>
          <w:sz w:val="20"/>
          <w:szCs w:val="20"/>
        </w:rPr>
        <w:t xml:space="preserve">W ramach realizacji przedmiotu niniejszej umowy Przyjmujący zamówienie zobowiązuje się do </w:t>
      </w:r>
      <w:r w:rsidRPr="00E8223E">
        <w:rPr>
          <w:rFonts w:ascii="Times New Roman" w:hAnsi="Times New Roman" w:cs="Times New Roman"/>
          <w:sz w:val="20"/>
          <w:szCs w:val="20"/>
        </w:rPr>
        <w:t>wykonywania czynności zleconych przez Dyrektora ds. Lecznictwa, w zakresie związanym z przedmiotem umowy.</w:t>
      </w:r>
    </w:p>
    <w:p w14:paraId="3E5D29A0" w14:textId="77777777" w:rsidR="00A45B26" w:rsidRPr="00E8223E"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E8223E">
        <w:rPr>
          <w:rFonts w:ascii="Times New Roman" w:hAnsi="Times New Roman" w:cs="Times New Roman"/>
          <w:sz w:val="20"/>
          <w:szCs w:val="20"/>
        </w:rPr>
        <w:t xml:space="preserve">W czasie pełnienia czynności wynikających z umowy </w:t>
      </w:r>
      <w:r w:rsidRPr="00E8223E">
        <w:rPr>
          <w:rFonts w:ascii="Times New Roman" w:hAnsi="Times New Roman" w:cs="Times New Roman"/>
          <w:bCs/>
          <w:sz w:val="20"/>
          <w:szCs w:val="20"/>
        </w:rPr>
        <w:t>Przyjmujący Zamówienie</w:t>
      </w:r>
      <w:r w:rsidRPr="00E8223E">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1712BE83" w14:textId="28B5ACEF" w:rsidR="00A45B26" w:rsidRPr="00E8223E"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E8223E">
        <w:rPr>
          <w:rFonts w:ascii="Times New Roman" w:hAnsi="Times New Roman" w:cs="Times New Roman"/>
          <w:bCs/>
          <w:sz w:val="20"/>
          <w:szCs w:val="20"/>
        </w:rPr>
        <w:t>Przyjmujący zamówienie</w:t>
      </w:r>
      <w:r w:rsidRPr="00E8223E">
        <w:rPr>
          <w:rFonts w:ascii="Times New Roman" w:hAnsi="Times New Roman" w:cs="Times New Roman"/>
          <w:sz w:val="20"/>
          <w:szCs w:val="20"/>
        </w:rPr>
        <w:t xml:space="preserve"> zobowiązuje się do stosowania w zakresie wydawania orzeczeń lekarskich, w tym </w:t>
      </w:r>
      <w:r w:rsidR="00E8223E">
        <w:rPr>
          <w:rFonts w:ascii="Times New Roman" w:hAnsi="Times New Roman" w:cs="Times New Roman"/>
          <w:sz w:val="20"/>
          <w:szCs w:val="20"/>
        </w:rPr>
        <w:t xml:space="preserve">             </w:t>
      </w:r>
      <w:r w:rsidRPr="00E8223E">
        <w:rPr>
          <w:rFonts w:ascii="Times New Roman" w:hAnsi="Times New Roman" w:cs="Times New Roman"/>
          <w:sz w:val="20"/>
          <w:szCs w:val="20"/>
        </w:rPr>
        <w:t>o czasowej niezdolności do pracy, skierowań, opinii, zaświadczeń przepisów obowiązujących w podmiotach leczniczych</w:t>
      </w:r>
      <w:r w:rsidR="00E8223E">
        <w:rPr>
          <w:rFonts w:ascii="Times New Roman" w:hAnsi="Times New Roman" w:cs="Times New Roman"/>
          <w:sz w:val="20"/>
          <w:szCs w:val="20"/>
        </w:rPr>
        <w:t>.</w:t>
      </w:r>
    </w:p>
    <w:p w14:paraId="452363D5" w14:textId="77777777" w:rsidR="00A45B26" w:rsidRPr="00E8223E" w:rsidRDefault="00A45B26" w:rsidP="00A45B26">
      <w:pPr>
        <w:pStyle w:val="Tekstpodstawowy3"/>
        <w:spacing w:after="0" w:line="276" w:lineRule="auto"/>
        <w:jc w:val="center"/>
        <w:rPr>
          <w:sz w:val="20"/>
          <w:szCs w:val="20"/>
        </w:rPr>
      </w:pPr>
    </w:p>
    <w:p w14:paraId="79B9BDB7" w14:textId="77777777" w:rsidR="00A45B26" w:rsidRPr="00E8223E" w:rsidRDefault="00A45B26" w:rsidP="00A45B26">
      <w:pPr>
        <w:pStyle w:val="Tekstpodstawowy3"/>
        <w:spacing w:after="0" w:line="276" w:lineRule="auto"/>
        <w:jc w:val="center"/>
        <w:rPr>
          <w:sz w:val="20"/>
          <w:szCs w:val="20"/>
        </w:rPr>
      </w:pPr>
      <w:r w:rsidRPr="00E8223E">
        <w:rPr>
          <w:sz w:val="20"/>
          <w:szCs w:val="20"/>
        </w:rPr>
        <w:t>§ 6.</w:t>
      </w:r>
    </w:p>
    <w:p w14:paraId="65AFFF6D" w14:textId="4A6A0506" w:rsidR="00A45B26" w:rsidRPr="00E8223E" w:rsidRDefault="00A45B26" w:rsidP="00A45B26">
      <w:pPr>
        <w:numPr>
          <w:ilvl w:val="0"/>
          <w:numId w:val="6"/>
        </w:numPr>
        <w:tabs>
          <w:tab w:val="left" w:pos="284"/>
        </w:tabs>
        <w:spacing w:line="276" w:lineRule="auto"/>
        <w:ind w:left="284" w:hanging="284"/>
        <w:jc w:val="both"/>
        <w:rPr>
          <w:sz w:val="20"/>
          <w:szCs w:val="20"/>
        </w:rPr>
      </w:pPr>
      <w:r w:rsidRPr="00E8223E">
        <w:rPr>
          <w:sz w:val="20"/>
          <w:szCs w:val="20"/>
        </w:rPr>
        <w:t>Przy udzielaniu świadczeń zdrowotnych objętych przedmiotem niniejszej umowy, Przyjmujący Zamówienie będzie korzystał nieodpłatnie ze składników majątku udzielającego zamówienia, a w szczególności z:</w:t>
      </w:r>
    </w:p>
    <w:p w14:paraId="2BE6F2CF" w14:textId="77777777" w:rsidR="00A45B26" w:rsidRPr="00E8223E" w:rsidRDefault="00A45B26" w:rsidP="00A45B26">
      <w:pPr>
        <w:pStyle w:val="Akapitzlist"/>
        <w:numPr>
          <w:ilvl w:val="0"/>
          <w:numId w:val="13"/>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bazy lokalowej;</w:t>
      </w:r>
    </w:p>
    <w:p w14:paraId="55FDAC7D" w14:textId="77777777" w:rsidR="00A45B26" w:rsidRPr="00E8223E" w:rsidRDefault="00A45B26" w:rsidP="00A45B26">
      <w:pPr>
        <w:pStyle w:val="Akapitzlist"/>
        <w:numPr>
          <w:ilvl w:val="0"/>
          <w:numId w:val="13"/>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aparatury i sprzętu medycznego;</w:t>
      </w:r>
    </w:p>
    <w:p w14:paraId="7FCF2793" w14:textId="77777777" w:rsidR="00A45B26" w:rsidRPr="00E8223E" w:rsidRDefault="00A45B26" w:rsidP="00A45B26">
      <w:pPr>
        <w:pStyle w:val="Akapitzlist"/>
        <w:numPr>
          <w:ilvl w:val="0"/>
          <w:numId w:val="13"/>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leków i materiałów opatrunkowych oraz sprzętu jednorazowego użytku.</w:t>
      </w:r>
    </w:p>
    <w:p w14:paraId="492E2F62" w14:textId="2666929B" w:rsidR="00A45B26" w:rsidRPr="00E8223E" w:rsidRDefault="00A45B26" w:rsidP="00A45B26">
      <w:pPr>
        <w:numPr>
          <w:ilvl w:val="0"/>
          <w:numId w:val="6"/>
        </w:numPr>
        <w:tabs>
          <w:tab w:val="left" w:pos="284"/>
        </w:tabs>
        <w:spacing w:line="276" w:lineRule="auto"/>
        <w:ind w:left="284" w:hanging="284"/>
        <w:jc w:val="both"/>
        <w:rPr>
          <w:sz w:val="20"/>
          <w:szCs w:val="20"/>
        </w:rPr>
      </w:pPr>
      <w:r w:rsidRPr="00E8223E">
        <w:rPr>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5A3007" w:rsidRPr="00E8223E">
        <w:rPr>
          <w:sz w:val="20"/>
          <w:szCs w:val="20"/>
        </w:rPr>
        <w:t xml:space="preserve"> </w:t>
      </w:r>
      <w:r w:rsidRPr="00E8223E">
        <w:rPr>
          <w:sz w:val="20"/>
          <w:szCs w:val="20"/>
        </w:rPr>
        <w:t xml:space="preserve">i sprzętu medycznego oraz zobowiązuje się go używać w sposób odpowiadający ich właściwościom i przeznaczeniu zgodnie z instrukcjami obsługi </w:t>
      </w:r>
      <w:r w:rsidR="00E8223E">
        <w:rPr>
          <w:sz w:val="20"/>
          <w:szCs w:val="20"/>
        </w:rPr>
        <w:t xml:space="preserve">               </w:t>
      </w:r>
      <w:r w:rsidRPr="00E8223E">
        <w:rPr>
          <w:sz w:val="20"/>
          <w:szCs w:val="20"/>
        </w:rPr>
        <w:t>i przepisami BHP.</w:t>
      </w:r>
    </w:p>
    <w:p w14:paraId="0BDC9B8C" w14:textId="77777777" w:rsidR="00A45B26" w:rsidRPr="00E8223E" w:rsidRDefault="00A45B26" w:rsidP="00A45B26">
      <w:pPr>
        <w:numPr>
          <w:ilvl w:val="0"/>
          <w:numId w:val="6"/>
        </w:numPr>
        <w:tabs>
          <w:tab w:val="left" w:pos="284"/>
        </w:tabs>
        <w:spacing w:line="276" w:lineRule="auto"/>
        <w:ind w:left="284" w:hanging="284"/>
        <w:jc w:val="both"/>
        <w:rPr>
          <w:sz w:val="20"/>
          <w:szCs w:val="20"/>
        </w:rPr>
      </w:pPr>
      <w:r w:rsidRPr="00E8223E">
        <w:rPr>
          <w:sz w:val="20"/>
          <w:szCs w:val="20"/>
        </w:rPr>
        <w:t>Przyjmujący Zamówienie nie odpowiada za szkody spowodowane przez pacjenta, w tym również dotyczące aparatury i sprzętu medycznego.</w:t>
      </w:r>
    </w:p>
    <w:p w14:paraId="2947EE47" w14:textId="77777777" w:rsidR="00A45B26" w:rsidRPr="00E8223E" w:rsidRDefault="00A45B26" w:rsidP="00A45B26">
      <w:pPr>
        <w:numPr>
          <w:ilvl w:val="0"/>
          <w:numId w:val="6"/>
        </w:numPr>
        <w:tabs>
          <w:tab w:val="left" w:pos="284"/>
        </w:tabs>
        <w:spacing w:line="276" w:lineRule="auto"/>
        <w:ind w:left="284" w:hanging="284"/>
        <w:jc w:val="both"/>
        <w:rPr>
          <w:sz w:val="20"/>
          <w:szCs w:val="20"/>
        </w:rPr>
      </w:pPr>
      <w:r w:rsidRPr="00E8223E">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478CD7E9" w14:textId="77777777" w:rsidR="00A45B26" w:rsidRPr="00E8223E" w:rsidRDefault="00A45B26" w:rsidP="00A45B26">
      <w:pPr>
        <w:spacing w:line="276" w:lineRule="auto"/>
        <w:jc w:val="center"/>
        <w:rPr>
          <w:sz w:val="20"/>
          <w:szCs w:val="20"/>
        </w:rPr>
      </w:pPr>
    </w:p>
    <w:p w14:paraId="0143CF61" w14:textId="77777777" w:rsidR="00A45B26" w:rsidRPr="00E8223E" w:rsidRDefault="00A45B26" w:rsidP="00A45B26">
      <w:pPr>
        <w:spacing w:line="276" w:lineRule="auto"/>
        <w:jc w:val="center"/>
        <w:rPr>
          <w:sz w:val="20"/>
          <w:szCs w:val="20"/>
        </w:rPr>
      </w:pPr>
      <w:r w:rsidRPr="00E8223E">
        <w:rPr>
          <w:sz w:val="20"/>
          <w:szCs w:val="20"/>
        </w:rPr>
        <w:t>§ 7.</w:t>
      </w:r>
    </w:p>
    <w:p w14:paraId="21776587" w14:textId="3861AE91" w:rsidR="00A45B26" w:rsidRPr="00E8223E" w:rsidRDefault="00A45B26" w:rsidP="00A45B26">
      <w:pPr>
        <w:numPr>
          <w:ilvl w:val="0"/>
          <w:numId w:val="12"/>
        </w:numPr>
        <w:tabs>
          <w:tab w:val="left" w:pos="284"/>
        </w:tabs>
        <w:spacing w:line="276" w:lineRule="auto"/>
        <w:ind w:left="284" w:hanging="284"/>
        <w:jc w:val="both"/>
        <w:rPr>
          <w:sz w:val="20"/>
          <w:szCs w:val="20"/>
        </w:rPr>
      </w:pPr>
      <w:r w:rsidRPr="00E8223E">
        <w:rPr>
          <w:sz w:val="20"/>
          <w:szCs w:val="20"/>
        </w:rPr>
        <w:t>Przyjmujący Zamówienie zobowiązuje się poddawać kontroli przebiegu i jakości udzielanych świadczeń zdrowotnych  przeprowadzanej przez Udzielającego Zamówienia w zakresie:</w:t>
      </w:r>
    </w:p>
    <w:p w14:paraId="7C7EA2BD" w14:textId="77777777" w:rsidR="00A45B26" w:rsidRPr="00E8223E" w:rsidRDefault="00A45B26" w:rsidP="00A45B26">
      <w:pPr>
        <w:pStyle w:val="Akapitzlist"/>
        <w:numPr>
          <w:ilvl w:val="0"/>
          <w:numId w:val="16"/>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sposobu udzielania świadczeń zdrowotnych,</w:t>
      </w:r>
    </w:p>
    <w:p w14:paraId="213628EE" w14:textId="77777777" w:rsidR="00A45B26" w:rsidRPr="00E8223E" w:rsidRDefault="00A45B26" w:rsidP="00A45B26">
      <w:pPr>
        <w:pStyle w:val="Akapitzlist"/>
        <w:numPr>
          <w:ilvl w:val="0"/>
          <w:numId w:val="16"/>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gospodarowania mieniem Udzielającego Zamówienia,</w:t>
      </w:r>
    </w:p>
    <w:p w14:paraId="35CD02DC" w14:textId="77777777" w:rsidR="00A45B26" w:rsidRPr="00E8223E" w:rsidRDefault="00A45B26" w:rsidP="00A45B26">
      <w:pPr>
        <w:pStyle w:val="Akapitzlist"/>
        <w:numPr>
          <w:ilvl w:val="0"/>
          <w:numId w:val="16"/>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prowadzenia dokumentacji medycznej i sprawozdawczo-rozliczeniowej.</w:t>
      </w:r>
    </w:p>
    <w:p w14:paraId="14F387F1" w14:textId="1FB7D225" w:rsidR="00A45B26" w:rsidRPr="00E8223E" w:rsidRDefault="00A45B26" w:rsidP="00A45B26">
      <w:pPr>
        <w:numPr>
          <w:ilvl w:val="0"/>
          <w:numId w:val="12"/>
        </w:numPr>
        <w:tabs>
          <w:tab w:val="left" w:pos="284"/>
        </w:tabs>
        <w:spacing w:line="276" w:lineRule="auto"/>
        <w:ind w:left="284" w:hanging="284"/>
        <w:jc w:val="both"/>
        <w:rPr>
          <w:sz w:val="20"/>
          <w:szCs w:val="20"/>
        </w:rPr>
      </w:pPr>
      <w:r w:rsidRPr="00E8223E">
        <w:rPr>
          <w:sz w:val="20"/>
          <w:szCs w:val="20"/>
        </w:rPr>
        <w:lastRenderedPageBreak/>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Pr="00E8223E">
        <w:rPr>
          <w:sz w:val="20"/>
          <w:szCs w:val="20"/>
        </w:rPr>
        <w:t>t.j</w:t>
      </w:r>
      <w:proofErr w:type="spellEnd"/>
      <w:r w:rsidRPr="00E8223E">
        <w:rPr>
          <w:sz w:val="20"/>
          <w:szCs w:val="20"/>
        </w:rPr>
        <w:t xml:space="preserve">. Dz. U. z 2020 r. poz. 1398 z </w:t>
      </w:r>
      <w:proofErr w:type="spellStart"/>
      <w:r w:rsidRPr="00E8223E">
        <w:rPr>
          <w:sz w:val="20"/>
          <w:szCs w:val="20"/>
        </w:rPr>
        <w:t>późn</w:t>
      </w:r>
      <w:proofErr w:type="spellEnd"/>
      <w:r w:rsidRPr="00E8223E">
        <w:rPr>
          <w:sz w:val="20"/>
          <w:szCs w:val="20"/>
        </w:rPr>
        <w:t>. zm.).</w:t>
      </w:r>
    </w:p>
    <w:p w14:paraId="5DB2F01B" w14:textId="77777777" w:rsidR="00A45B26" w:rsidRPr="00E8223E" w:rsidRDefault="00A45B26" w:rsidP="00A45B26">
      <w:pPr>
        <w:numPr>
          <w:ilvl w:val="0"/>
          <w:numId w:val="12"/>
        </w:numPr>
        <w:tabs>
          <w:tab w:val="left" w:pos="284"/>
        </w:tabs>
        <w:spacing w:line="276" w:lineRule="auto"/>
        <w:ind w:left="284" w:hanging="284"/>
        <w:jc w:val="both"/>
        <w:rPr>
          <w:sz w:val="20"/>
          <w:szCs w:val="20"/>
        </w:rPr>
      </w:pPr>
      <w:r w:rsidRPr="00E8223E">
        <w:rPr>
          <w:sz w:val="20"/>
          <w:szCs w:val="20"/>
        </w:rPr>
        <w:t xml:space="preserve">Przyjmujący Zamówienie nie może w żadnych okolicznościach opuścić terenu miejsca udzielania świadczeń zdrowotnych w czasie ich realizacji, chyba, że uzyska zgodę Udzielającego Zamówienia. </w:t>
      </w:r>
    </w:p>
    <w:p w14:paraId="34B2278E" w14:textId="52434374" w:rsidR="00A45B26" w:rsidRPr="00E8223E" w:rsidRDefault="00A45B26" w:rsidP="00A45B26">
      <w:pPr>
        <w:numPr>
          <w:ilvl w:val="0"/>
          <w:numId w:val="12"/>
        </w:numPr>
        <w:tabs>
          <w:tab w:val="left" w:pos="284"/>
        </w:tabs>
        <w:spacing w:line="276" w:lineRule="auto"/>
        <w:ind w:left="284" w:hanging="284"/>
        <w:jc w:val="both"/>
        <w:rPr>
          <w:sz w:val="20"/>
          <w:szCs w:val="20"/>
        </w:rPr>
      </w:pPr>
      <w:r w:rsidRPr="00E8223E">
        <w:rPr>
          <w:sz w:val="20"/>
          <w:szCs w:val="20"/>
        </w:rPr>
        <w:t>Przyjmujący Zamówienie we własnym zakresie będzie dokonywał rozliczeń w ramach</w:t>
      </w:r>
      <w:r w:rsidR="00E8223E">
        <w:rPr>
          <w:sz w:val="20"/>
          <w:szCs w:val="20"/>
        </w:rPr>
        <w:t xml:space="preserve"> </w:t>
      </w:r>
      <w:r w:rsidRPr="00E8223E">
        <w:rPr>
          <w:sz w:val="20"/>
          <w:szCs w:val="20"/>
        </w:rPr>
        <w:t>ubezpieczenia społecznego, zdrowotnego i podatku dochodowego.</w:t>
      </w:r>
    </w:p>
    <w:p w14:paraId="31A45412" w14:textId="77777777" w:rsidR="00A45B26" w:rsidRPr="00E8223E" w:rsidRDefault="00A45B26" w:rsidP="00A45B26">
      <w:pPr>
        <w:spacing w:line="276" w:lineRule="auto"/>
        <w:jc w:val="center"/>
        <w:rPr>
          <w:sz w:val="20"/>
          <w:szCs w:val="20"/>
        </w:rPr>
      </w:pPr>
    </w:p>
    <w:p w14:paraId="0839F615" w14:textId="77777777" w:rsidR="00A45B26" w:rsidRPr="00E8223E" w:rsidRDefault="00A45B26" w:rsidP="00A45B26">
      <w:pPr>
        <w:spacing w:line="276" w:lineRule="auto"/>
        <w:jc w:val="center"/>
        <w:rPr>
          <w:sz w:val="20"/>
          <w:szCs w:val="20"/>
        </w:rPr>
      </w:pPr>
      <w:r w:rsidRPr="00E8223E">
        <w:rPr>
          <w:sz w:val="20"/>
          <w:szCs w:val="20"/>
        </w:rPr>
        <w:t>§ 8.</w:t>
      </w:r>
    </w:p>
    <w:p w14:paraId="59225D93" w14:textId="67BCEFDA" w:rsidR="00554BF9" w:rsidRPr="00E8223E" w:rsidRDefault="00A45B26" w:rsidP="00554BF9">
      <w:pPr>
        <w:numPr>
          <w:ilvl w:val="0"/>
          <w:numId w:val="4"/>
        </w:numPr>
        <w:suppressAutoHyphens w:val="0"/>
        <w:autoSpaceDE w:val="0"/>
        <w:autoSpaceDN w:val="0"/>
        <w:adjustRightInd w:val="0"/>
        <w:spacing w:line="276" w:lineRule="auto"/>
        <w:jc w:val="both"/>
        <w:rPr>
          <w:sz w:val="20"/>
          <w:szCs w:val="20"/>
        </w:rPr>
      </w:pPr>
      <w:r w:rsidRPr="00E8223E">
        <w:rPr>
          <w:sz w:val="20"/>
          <w:szCs w:val="20"/>
        </w:rPr>
        <w:t>Z tytułu udzielania świadczeń zdrowotnych objętych zakresem niniejszej umowy</w:t>
      </w:r>
      <w:r w:rsidRPr="00E8223E">
        <w:rPr>
          <w:b/>
          <w:bCs/>
          <w:sz w:val="20"/>
          <w:szCs w:val="20"/>
        </w:rPr>
        <w:t xml:space="preserve"> </w:t>
      </w:r>
      <w:r w:rsidRPr="00E8223E">
        <w:rPr>
          <w:bCs/>
          <w:sz w:val="20"/>
          <w:szCs w:val="20"/>
        </w:rPr>
        <w:t xml:space="preserve">Udzielający Zamówienia </w:t>
      </w:r>
      <w:r w:rsidRPr="00E8223E">
        <w:rPr>
          <w:sz w:val="20"/>
          <w:szCs w:val="20"/>
        </w:rPr>
        <w:t xml:space="preserve">zobowiązuje się zapłacić </w:t>
      </w:r>
      <w:r w:rsidRPr="00E8223E">
        <w:rPr>
          <w:bCs/>
          <w:sz w:val="20"/>
          <w:szCs w:val="20"/>
        </w:rPr>
        <w:t xml:space="preserve">Przyjmującemu Zamówienie </w:t>
      </w:r>
      <w:r w:rsidRPr="00E8223E">
        <w:rPr>
          <w:sz w:val="20"/>
          <w:szCs w:val="20"/>
        </w:rPr>
        <w:t xml:space="preserve">wynagrodzenie w wysokości </w:t>
      </w:r>
      <w:r w:rsidRPr="00E8223E">
        <w:rPr>
          <w:b/>
          <w:sz w:val="20"/>
          <w:szCs w:val="20"/>
        </w:rPr>
        <w:t xml:space="preserve">…… </w:t>
      </w:r>
      <w:r w:rsidRPr="00E8223E">
        <w:rPr>
          <w:sz w:val="20"/>
          <w:szCs w:val="20"/>
        </w:rPr>
        <w:t xml:space="preserve">(słownie: ………………………………… złotych 00/100) za </w:t>
      </w:r>
      <w:r w:rsidR="00554BF9" w:rsidRPr="00E8223E">
        <w:rPr>
          <w:b/>
          <w:sz w:val="20"/>
          <w:szCs w:val="20"/>
        </w:rPr>
        <w:t xml:space="preserve">jeden miesiąc </w:t>
      </w:r>
      <w:r w:rsidR="00554BF9" w:rsidRPr="00E8223E">
        <w:rPr>
          <w:sz w:val="20"/>
          <w:szCs w:val="22"/>
        </w:rPr>
        <w:t>świadczenia usług zdrowotnych będących przedmiotem niniejszej umowy.</w:t>
      </w:r>
    </w:p>
    <w:p w14:paraId="60BACA7B" w14:textId="1D7BF5BB" w:rsidR="00554BF9" w:rsidRPr="00E8223E" w:rsidRDefault="00554BF9" w:rsidP="00554BF9">
      <w:pPr>
        <w:numPr>
          <w:ilvl w:val="0"/>
          <w:numId w:val="4"/>
        </w:numPr>
        <w:suppressAutoHyphens w:val="0"/>
        <w:autoSpaceDE w:val="0"/>
        <w:autoSpaceDN w:val="0"/>
        <w:adjustRightInd w:val="0"/>
        <w:spacing w:line="276" w:lineRule="auto"/>
        <w:jc w:val="both"/>
        <w:rPr>
          <w:sz w:val="20"/>
          <w:szCs w:val="22"/>
        </w:rPr>
      </w:pPr>
      <w:r w:rsidRPr="00E8223E">
        <w:rPr>
          <w:sz w:val="20"/>
          <w:szCs w:val="22"/>
        </w:rPr>
        <w:t xml:space="preserve">Przyjmujący Zamówienie zobowiązany jest do przedłożenia rachunku w terminie do 7 dni po zakończeniu rozliczonego miesiąca. Zapłata wynagrodzenia nastąpi na wskazany w przedłożonym przez </w:t>
      </w:r>
      <w:r w:rsidRPr="00E8223E">
        <w:rPr>
          <w:bCs/>
          <w:sz w:val="20"/>
          <w:szCs w:val="22"/>
        </w:rPr>
        <w:t>Przyjmującego zamówienie</w:t>
      </w:r>
      <w:r w:rsidRPr="00E8223E">
        <w:rPr>
          <w:sz w:val="20"/>
          <w:szCs w:val="22"/>
        </w:rPr>
        <w:t xml:space="preserve"> rachunku numer konta, w terminie 14 dni po zakończeniu rozliczonego miesiąca.    </w:t>
      </w:r>
    </w:p>
    <w:p w14:paraId="78F6B1F0" w14:textId="77777777" w:rsidR="00554BF9" w:rsidRPr="00E8223E" w:rsidRDefault="00554BF9" w:rsidP="00554BF9">
      <w:pPr>
        <w:numPr>
          <w:ilvl w:val="0"/>
          <w:numId w:val="4"/>
        </w:numPr>
        <w:autoSpaceDN w:val="0"/>
        <w:spacing w:line="276" w:lineRule="auto"/>
        <w:jc w:val="both"/>
        <w:rPr>
          <w:sz w:val="20"/>
          <w:szCs w:val="22"/>
        </w:rPr>
      </w:pPr>
      <w:r w:rsidRPr="00E8223E">
        <w:rPr>
          <w:sz w:val="20"/>
          <w:szCs w:val="22"/>
        </w:rPr>
        <w:t xml:space="preserve">Za dzień zapłaty Strony uznają datę uznania rachunku bankowego Przyjmującego zamówienie. </w:t>
      </w:r>
    </w:p>
    <w:p w14:paraId="7E0AC645" w14:textId="77777777" w:rsidR="002E3FB7" w:rsidRPr="00E8223E" w:rsidRDefault="002E3FB7" w:rsidP="00E8223E">
      <w:pPr>
        <w:spacing w:line="276" w:lineRule="auto"/>
        <w:rPr>
          <w:sz w:val="20"/>
          <w:szCs w:val="20"/>
        </w:rPr>
      </w:pPr>
    </w:p>
    <w:p w14:paraId="33BEFB94" w14:textId="378ECDBE" w:rsidR="00A45B26" w:rsidRPr="00E8223E" w:rsidRDefault="00A45B26" w:rsidP="00A45B26">
      <w:pPr>
        <w:spacing w:line="276" w:lineRule="auto"/>
        <w:jc w:val="center"/>
        <w:rPr>
          <w:sz w:val="20"/>
          <w:szCs w:val="20"/>
        </w:rPr>
      </w:pPr>
      <w:r w:rsidRPr="00E8223E">
        <w:rPr>
          <w:sz w:val="20"/>
          <w:szCs w:val="20"/>
        </w:rPr>
        <w:t>§ 9.</w:t>
      </w:r>
    </w:p>
    <w:p w14:paraId="40C63C39" w14:textId="176CABBA" w:rsidR="00A45B26" w:rsidRPr="00E8223E" w:rsidRDefault="00A45B26" w:rsidP="00A45B26">
      <w:pPr>
        <w:numPr>
          <w:ilvl w:val="0"/>
          <w:numId w:val="7"/>
        </w:numPr>
        <w:tabs>
          <w:tab w:val="left" w:pos="284"/>
        </w:tabs>
        <w:spacing w:line="276" w:lineRule="auto"/>
        <w:ind w:left="284" w:hanging="284"/>
        <w:jc w:val="both"/>
        <w:rPr>
          <w:sz w:val="20"/>
          <w:szCs w:val="20"/>
        </w:rPr>
      </w:pPr>
      <w:r w:rsidRPr="00E8223E">
        <w:rPr>
          <w:sz w:val="20"/>
          <w:szCs w:val="20"/>
        </w:rPr>
        <w:t xml:space="preserve">Umowa zostaje zawarta na czas oznaczony, od dnia </w:t>
      </w:r>
      <w:r w:rsidRPr="00E8223E">
        <w:rPr>
          <w:b/>
          <w:sz w:val="20"/>
          <w:szCs w:val="20"/>
        </w:rPr>
        <w:t xml:space="preserve">1 </w:t>
      </w:r>
      <w:r w:rsidR="00E8223E">
        <w:rPr>
          <w:b/>
          <w:sz w:val="20"/>
          <w:szCs w:val="20"/>
        </w:rPr>
        <w:t xml:space="preserve">lipca </w:t>
      </w:r>
      <w:r w:rsidRPr="00E8223E">
        <w:rPr>
          <w:b/>
          <w:sz w:val="20"/>
          <w:szCs w:val="20"/>
        </w:rPr>
        <w:t>202</w:t>
      </w:r>
      <w:r w:rsidR="00E8223E">
        <w:rPr>
          <w:b/>
          <w:sz w:val="20"/>
          <w:szCs w:val="20"/>
        </w:rPr>
        <w:t>3</w:t>
      </w:r>
      <w:r w:rsidRPr="00E8223E">
        <w:rPr>
          <w:b/>
          <w:sz w:val="20"/>
          <w:szCs w:val="20"/>
        </w:rPr>
        <w:t xml:space="preserve"> r. </w:t>
      </w:r>
      <w:r w:rsidRPr="00E8223E">
        <w:rPr>
          <w:sz w:val="20"/>
          <w:szCs w:val="20"/>
        </w:rPr>
        <w:t xml:space="preserve">do dnia </w:t>
      </w:r>
      <w:r w:rsidR="00E8223E">
        <w:rPr>
          <w:b/>
          <w:sz w:val="20"/>
          <w:szCs w:val="20"/>
        </w:rPr>
        <w:t xml:space="preserve">14 sierpnia </w:t>
      </w:r>
      <w:r w:rsidRPr="00E8223E">
        <w:rPr>
          <w:b/>
          <w:sz w:val="20"/>
          <w:szCs w:val="20"/>
        </w:rPr>
        <w:t>202</w:t>
      </w:r>
      <w:r w:rsidR="00C60B4A" w:rsidRPr="00E8223E">
        <w:rPr>
          <w:b/>
          <w:sz w:val="20"/>
          <w:szCs w:val="20"/>
        </w:rPr>
        <w:t>3</w:t>
      </w:r>
      <w:r w:rsidRPr="00E8223E">
        <w:rPr>
          <w:b/>
          <w:sz w:val="20"/>
          <w:szCs w:val="20"/>
        </w:rPr>
        <w:t>r.</w:t>
      </w:r>
    </w:p>
    <w:p w14:paraId="10014049" w14:textId="77777777" w:rsidR="00A45B26" w:rsidRPr="00E8223E" w:rsidRDefault="00A45B26" w:rsidP="00A45B26">
      <w:pPr>
        <w:numPr>
          <w:ilvl w:val="0"/>
          <w:numId w:val="7"/>
        </w:numPr>
        <w:tabs>
          <w:tab w:val="left" w:pos="284"/>
        </w:tabs>
        <w:spacing w:line="276" w:lineRule="auto"/>
        <w:ind w:left="284" w:hanging="284"/>
        <w:jc w:val="both"/>
        <w:rPr>
          <w:sz w:val="20"/>
          <w:szCs w:val="20"/>
        </w:rPr>
      </w:pPr>
      <w:r w:rsidRPr="00E8223E">
        <w:rPr>
          <w:sz w:val="20"/>
          <w:szCs w:val="20"/>
        </w:rPr>
        <w:t>Umowa ulega rozwiązaniu:</w:t>
      </w:r>
    </w:p>
    <w:p w14:paraId="1B0BE160" w14:textId="77777777" w:rsidR="00A45B26" w:rsidRPr="00E8223E" w:rsidRDefault="00A45B26" w:rsidP="00A45B26">
      <w:pPr>
        <w:pStyle w:val="Akapitzlist"/>
        <w:numPr>
          <w:ilvl w:val="0"/>
          <w:numId w:val="19"/>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z upływem terminu określonego w ust. 1;</w:t>
      </w:r>
    </w:p>
    <w:p w14:paraId="31D1E3D6" w14:textId="45CE0E55" w:rsidR="00A45B26" w:rsidRPr="00E8223E" w:rsidRDefault="00A45B26" w:rsidP="00A45B26">
      <w:pPr>
        <w:pStyle w:val="Akapitzlist"/>
        <w:numPr>
          <w:ilvl w:val="0"/>
          <w:numId w:val="19"/>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w:t>
      </w:r>
      <w:r w:rsidR="00C60B4A" w:rsidRPr="00E8223E">
        <w:rPr>
          <w:rFonts w:ascii="Times New Roman" w:hAnsi="Times New Roman"/>
          <w:sz w:val="20"/>
          <w:szCs w:val="20"/>
        </w:rPr>
        <w:t xml:space="preserve"> </w:t>
      </w:r>
      <w:r w:rsidRPr="00E8223E">
        <w:rPr>
          <w:rFonts w:ascii="Times New Roman" w:hAnsi="Times New Roman"/>
          <w:sz w:val="20"/>
          <w:szCs w:val="20"/>
        </w:rPr>
        <w:t>z Narodowego Funduszu Zdrowia;</w:t>
      </w:r>
    </w:p>
    <w:p w14:paraId="5C1E58EA" w14:textId="77777777" w:rsidR="00A45B26" w:rsidRPr="00E8223E" w:rsidRDefault="00A45B26" w:rsidP="00A45B26">
      <w:pPr>
        <w:pStyle w:val="Akapitzlist"/>
        <w:numPr>
          <w:ilvl w:val="0"/>
          <w:numId w:val="19"/>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w przypadku jej wypowiedzenia przez Udzielającego zamówienie z zachowaniem trzymiesięcznego okresu wypowiedzenia na koniec miesiąca kalendarzowego;</w:t>
      </w:r>
    </w:p>
    <w:p w14:paraId="1345F07D" w14:textId="77777777" w:rsidR="00A45B26" w:rsidRPr="00E8223E" w:rsidRDefault="00A45B26" w:rsidP="00A45B26">
      <w:pPr>
        <w:pStyle w:val="Akapitzlist"/>
        <w:numPr>
          <w:ilvl w:val="0"/>
          <w:numId w:val="19"/>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w dowolnym terminie, nie krótszym niż 30 dni, za pisemnym porozumieniem stron.</w:t>
      </w:r>
    </w:p>
    <w:p w14:paraId="7D2798F7" w14:textId="7CCD9B7C" w:rsidR="00A45B26" w:rsidRPr="00E8223E" w:rsidRDefault="00A45B26" w:rsidP="00A45B26">
      <w:pPr>
        <w:numPr>
          <w:ilvl w:val="0"/>
          <w:numId w:val="7"/>
        </w:numPr>
        <w:tabs>
          <w:tab w:val="left" w:pos="284"/>
        </w:tabs>
        <w:spacing w:line="276" w:lineRule="auto"/>
        <w:ind w:left="284" w:hanging="284"/>
        <w:jc w:val="both"/>
        <w:rPr>
          <w:sz w:val="20"/>
          <w:szCs w:val="20"/>
        </w:rPr>
      </w:pPr>
      <w:r w:rsidRPr="00E8223E">
        <w:rPr>
          <w:sz w:val="20"/>
          <w:szCs w:val="20"/>
        </w:rPr>
        <w:t>Przyjmujący Zamówienie może rozwiązać umowę bez zachowania okresu wypowiedzenia, jeżeli Udzielający Zamówienia rażąco narusza istotne postanowienia umowy,</w:t>
      </w:r>
      <w:r w:rsidR="00C60B4A" w:rsidRPr="00E8223E">
        <w:rPr>
          <w:sz w:val="20"/>
          <w:szCs w:val="20"/>
        </w:rPr>
        <w:t xml:space="preserve"> </w:t>
      </w:r>
      <w:r w:rsidRPr="00E8223E">
        <w:rPr>
          <w:sz w:val="20"/>
          <w:szCs w:val="20"/>
        </w:rPr>
        <w:t>a w szczególności jest w zwłoce z dokonaniem zapłaty za udzielane na rzecz Udzielającego Zamówienia świadczenia zdrowotne za dwa pełne okresy płatności.</w:t>
      </w:r>
    </w:p>
    <w:p w14:paraId="7324265A" w14:textId="1ACC8572" w:rsidR="00A45B26" w:rsidRPr="00E8223E" w:rsidRDefault="00A45B26" w:rsidP="00A45B26">
      <w:pPr>
        <w:numPr>
          <w:ilvl w:val="0"/>
          <w:numId w:val="7"/>
        </w:numPr>
        <w:tabs>
          <w:tab w:val="left" w:pos="284"/>
        </w:tabs>
        <w:spacing w:line="276" w:lineRule="auto"/>
        <w:ind w:left="284" w:hanging="284"/>
        <w:jc w:val="both"/>
        <w:rPr>
          <w:sz w:val="20"/>
          <w:szCs w:val="20"/>
        </w:rPr>
      </w:pPr>
      <w:r w:rsidRPr="00E8223E">
        <w:rPr>
          <w:sz w:val="20"/>
          <w:szCs w:val="20"/>
        </w:rPr>
        <w:t>Udzielający Zamówienia może rozwiązać umowę bez zachowania okresu wypowiedzenia, jeżeli Przyjmujący Zamówienie rażąco narusza istotne postanowienia umowy, a w szczególności jeżeli:</w:t>
      </w:r>
    </w:p>
    <w:p w14:paraId="4CE036D1" w14:textId="1B51C286"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Przyjmujący Zamówienie utraci uprawnienia niezbędne do wykonywania przedmiotu umowy, </w:t>
      </w:r>
      <w:r w:rsidR="00C60B4A" w:rsidRPr="00E8223E">
        <w:rPr>
          <w:rFonts w:ascii="Times New Roman" w:hAnsi="Times New Roman"/>
          <w:sz w:val="20"/>
          <w:szCs w:val="20"/>
        </w:rPr>
        <w:t xml:space="preserve">           </w:t>
      </w:r>
      <w:r w:rsidR="00E8223E">
        <w:rPr>
          <w:rFonts w:ascii="Times New Roman" w:hAnsi="Times New Roman"/>
          <w:sz w:val="20"/>
          <w:szCs w:val="20"/>
        </w:rPr>
        <w:t xml:space="preserve">                    </w:t>
      </w:r>
      <w:r w:rsidR="00C60B4A" w:rsidRPr="00E8223E">
        <w:rPr>
          <w:rFonts w:ascii="Times New Roman" w:hAnsi="Times New Roman"/>
          <w:sz w:val="20"/>
          <w:szCs w:val="20"/>
        </w:rPr>
        <w:t xml:space="preserve"> </w:t>
      </w:r>
      <w:r w:rsidRPr="00E8223E">
        <w:rPr>
          <w:rFonts w:ascii="Times New Roman" w:hAnsi="Times New Roman"/>
          <w:sz w:val="20"/>
          <w:szCs w:val="20"/>
        </w:rPr>
        <w:t>w szczególności w wyniku popełnienia przestępstwa, jeśli zostanie ono stwierdzone prawomocnym wyrokiem sądowym lub będzie oczywiste;</w:t>
      </w:r>
    </w:p>
    <w:p w14:paraId="50A3CDF6" w14:textId="11649853"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sidR="00E8223E">
        <w:rPr>
          <w:rFonts w:ascii="Times New Roman" w:hAnsi="Times New Roman"/>
          <w:sz w:val="20"/>
          <w:szCs w:val="20"/>
        </w:rPr>
        <w:t xml:space="preserve">                   </w:t>
      </w:r>
      <w:r w:rsidRPr="00E8223E">
        <w:rPr>
          <w:rFonts w:ascii="Times New Roman" w:hAnsi="Times New Roman"/>
          <w:sz w:val="20"/>
          <w:szCs w:val="20"/>
        </w:rPr>
        <w:t>z niniejszej umowy;</w:t>
      </w:r>
    </w:p>
    <w:p w14:paraId="37212EA2" w14:textId="6406235B"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Przyjmujący Zamówienie nie powiadomi pisemnie Udzielającego Zamówienia o braku możliwości wykonywania świadczeń zdrowotnych będących przedmiotem niniejszej umowy</w:t>
      </w:r>
      <w:r w:rsidR="00C60B4A" w:rsidRPr="00E8223E">
        <w:rPr>
          <w:rFonts w:ascii="Times New Roman" w:hAnsi="Times New Roman"/>
          <w:sz w:val="20"/>
          <w:szCs w:val="20"/>
        </w:rPr>
        <w:t xml:space="preserve"> </w:t>
      </w:r>
      <w:r w:rsidRPr="00E8223E">
        <w:rPr>
          <w:rFonts w:ascii="Times New Roman" w:hAnsi="Times New Roman"/>
          <w:sz w:val="20"/>
          <w:szCs w:val="20"/>
        </w:rPr>
        <w:t>w terminie dwóch dni od zaistnienia tego faktu;</w:t>
      </w:r>
    </w:p>
    <w:p w14:paraId="0F06D5A5" w14:textId="77777777"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143ED7C9" w14:textId="77777777"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lastRenderedPageBreak/>
        <w:t>Przyjmujący Zamówienie przyjmie korzyść majątkową od pacjenta Udzielającego Zamówienie;</w:t>
      </w:r>
    </w:p>
    <w:p w14:paraId="49E90060" w14:textId="77777777" w:rsidR="00A45B26" w:rsidRPr="00E8223E" w:rsidRDefault="00A45B26" w:rsidP="00A45B26">
      <w:pPr>
        <w:pStyle w:val="Akapitzlist"/>
        <w:numPr>
          <w:ilvl w:val="0"/>
          <w:numId w:val="20"/>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dwukrotnie stwierdzi, że złożone przez pacjentów Udzielającego Zamówienia skargi są zasadne.</w:t>
      </w:r>
    </w:p>
    <w:p w14:paraId="0AC05239" w14:textId="62FFB6B2" w:rsidR="00A45B26" w:rsidRPr="00E8223E" w:rsidRDefault="00A45B26" w:rsidP="00A45B26">
      <w:pPr>
        <w:numPr>
          <w:ilvl w:val="0"/>
          <w:numId w:val="7"/>
        </w:numPr>
        <w:spacing w:line="276" w:lineRule="auto"/>
        <w:ind w:left="284" w:hanging="284"/>
        <w:jc w:val="both"/>
        <w:rPr>
          <w:sz w:val="20"/>
          <w:szCs w:val="20"/>
        </w:rPr>
      </w:pPr>
      <w:r w:rsidRPr="00E8223E">
        <w:rPr>
          <w:sz w:val="20"/>
          <w:szCs w:val="20"/>
        </w:rPr>
        <w:t xml:space="preserve">Przyjmujący Zamówienie może rozwiązać umowę z zachowaniem trzymiesięcznego okresu wypowiedzenia ze skutkiem na koniec miesiąca kalendarzowego pod warunkiem przedstawienia obiektywnych przyczyn, </w:t>
      </w:r>
      <w:r w:rsidR="00E8223E">
        <w:rPr>
          <w:sz w:val="20"/>
          <w:szCs w:val="20"/>
        </w:rPr>
        <w:t xml:space="preserve">                  </w:t>
      </w:r>
      <w:r w:rsidRPr="00E8223E">
        <w:rPr>
          <w:sz w:val="20"/>
          <w:szCs w:val="20"/>
        </w:rPr>
        <w:t>z powodu których nie będzie w stanie realizować umowy.</w:t>
      </w:r>
    </w:p>
    <w:p w14:paraId="0F1F050A" w14:textId="6195F630" w:rsidR="00A45B26" w:rsidRPr="00E8223E" w:rsidRDefault="00A45B26" w:rsidP="00A45B26">
      <w:pPr>
        <w:spacing w:line="276" w:lineRule="auto"/>
        <w:jc w:val="center"/>
        <w:rPr>
          <w:sz w:val="20"/>
          <w:szCs w:val="20"/>
        </w:rPr>
      </w:pPr>
    </w:p>
    <w:p w14:paraId="34110A2E" w14:textId="77777777" w:rsidR="00A45B26" w:rsidRPr="00E8223E" w:rsidRDefault="00A45B26" w:rsidP="00A45B26">
      <w:pPr>
        <w:spacing w:line="276" w:lineRule="auto"/>
        <w:jc w:val="center"/>
        <w:rPr>
          <w:sz w:val="20"/>
          <w:szCs w:val="20"/>
        </w:rPr>
      </w:pPr>
      <w:r w:rsidRPr="00E8223E">
        <w:rPr>
          <w:sz w:val="20"/>
          <w:szCs w:val="20"/>
        </w:rPr>
        <w:t>§ 10.</w:t>
      </w:r>
    </w:p>
    <w:p w14:paraId="0CC04D5F" w14:textId="77777777" w:rsidR="00A45B26" w:rsidRPr="00E8223E" w:rsidRDefault="00A45B26" w:rsidP="00A45B26">
      <w:pPr>
        <w:numPr>
          <w:ilvl w:val="0"/>
          <w:numId w:val="8"/>
        </w:numPr>
        <w:tabs>
          <w:tab w:val="left" w:pos="284"/>
        </w:tabs>
        <w:spacing w:line="276" w:lineRule="auto"/>
        <w:ind w:left="284" w:hanging="284"/>
        <w:jc w:val="both"/>
        <w:rPr>
          <w:sz w:val="20"/>
          <w:szCs w:val="20"/>
        </w:rPr>
      </w:pPr>
      <w:r w:rsidRPr="00E8223E">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4864F400" w14:textId="77777777" w:rsidR="00A45B26" w:rsidRPr="00E8223E" w:rsidRDefault="00A45B26" w:rsidP="00A45B26">
      <w:pPr>
        <w:numPr>
          <w:ilvl w:val="0"/>
          <w:numId w:val="8"/>
        </w:numPr>
        <w:tabs>
          <w:tab w:val="left" w:pos="284"/>
        </w:tabs>
        <w:spacing w:line="276" w:lineRule="auto"/>
        <w:ind w:left="284" w:hanging="284"/>
        <w:jc w:val="both"/>
        <w:rPr>
          <w:sz w:val="20"/>
          <w:szCs w:val="20"/>
        </w:rPr>
      </w:pPr>
      <w:r w:rsidRPr="00E8223E">
        <w:rPr>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63F19092" w14:textId="77777777" w:rsidR="00A45B26" w:rsidRPr="00E8223E" w:rsidRDefault="00A45B26" w:rsidP="00A45B26">
      <w:pPr>
        <w:numPr>
          <w:ilvl w:val="0"/>
          <w:numId w:val="8"/>
        </w:numPr>
        <w:tabs>
          <w:tab w:val="left" w:pos="284"/>
        </w:tabs>
        <w:spacing w:line="276" w:lineRule="auto"/>
        <w:ind w:left="284" w:hanging="284"/>
        <w:jc w:val="both"/>
        <w:rPr>
          <w:sz w:val="20"/>
          <w:szCs w:val="20"/>
        </w:rPr>
      </w:pPr>
      <w:r w:rsidRPr="00E8223E">
        <w:rPr>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E8223E">
        <w:rPr>
          <w:b/>
          <w:sz w:val="20"/>
          <w:szCs w:val="20"/>
        </w:rPr>
        <w:t xml:space="preserve"> </w:t>
      </w:r>
    </w:p>
    <w:p w14:paraId="45441272" w14:textId="77777777" w:rsidR="00A45B26" w:rsidRPr="00E8223E" w:rsidRDefault="00A45B26" w:rsidP="00A45B26">
      <w:pPr>
        <w:spacing w:line="276" w:lineRule="auto"/>
        <w:jc w:val="center"/>
        <w:rPr>
          <w:sz w:val="20"/>
          <w:szCs w:val="20"/>
        </w:rPr>
      </w:pPr>
    </w:p>
    <w:p w14:paraId="5F847E59" w14:textId="77777777" w:rsidR="00A45B26" w:rsidRPr="00E8223E" w:rsidRDefault="00A45B26" w:rsidP="00A45B26">
      <w:pPr>
        <w:spacing w:line="276" w:lineRule="auto"/>
        <w:jc w:val="center"/>
        <w:rPr>
          <w:sz w:val="20"/>
          <w:szCs w:val="20"/>
        </w:rPr>
      </w:pPr>
      <w:r w:rsidRPr="00E8223E">
        <w:rPr>
          <w:sz w:val="20"/>
          <w:szCs w:val="20"/>
        </w:rPr>
        <w:t>§ 11.</w:t>
      </w:r>
    </w:p>
    <w:p w14:paraId="78EFFB7D" w14:textId="77777777" w:rsidR="00A45B26" w:rsidRPr="00E8223E" w:rsidRDefault="00A45B26" w:rsidP="00A45B26">
      <w:pPr>
        <w:numPr>
          <w:ilvl w:val="0"/>
          <w:numId w:val="9"/>
        </w:numPr>
        <w:tabs>
          <w:tab w:val="left" w:pos="284"/>
        </w:tabs>
        <w:spacing w:line="276" w:lineRule="auto"/>
        <w:ind w:left="284" w:hanging="284"/>
        <w:jc w:val="both"/>
        <w:rPr>
          <w:sz w:val="20"/>
          <w:szCs w:val="20"/>
        </w:rPr>
      </w:pPr>
      <w:r w:rsidRPr="00E8223E">
        <w:rPr>
          <w:sz w:val="20"/>
          <w:szCs w:val="20"/>
        </w:rPr>
        <w:t>Strony uzgadniają następujące kary umowne:</w:t>
      </w:r>
    </w:p>
    <w:p w14:paraId="298FDE7A" w14:textId="77777777" w:rsidR="00A45B26" w:rsidRPr="00E8223E" w:rsidRDefault="00A45B26" w:rsidP="00A45B26">
      <w:pPr>
        <w:pStyle w:val="Akapitzlist"/>
        <w:numPr>
          <w:ilvl w:val="0"/>
          <w:numId w:val="21"/>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0F56AFBC" w14:textId="49C32233" w:rsidR="00A45B26" w:rsidRPr="00E8223E" w:rsidRDefault="00A45B26" w:rsidP="00A45B26">
      <w:pPr>
        <w:pStyle w:val="Akapitzlist"/>
        <w:numPr>
          <w:ilvl w:val="0"/>
          <w:numId w:val="21"/>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E8223E">
        <w:rPr>
          <w:rFonts w:ascii="Times New Roman" w:hAnsi="Times New Roman"/>
          <w:sz w:val="20"/>
          <w:szCs w:val="20"/>
        </w:rPr>
        <w:t xml:space="preserve">                                    </w:t>
      </w:r>
      <w:r w:rsidRPr="00E8223E">
        <w:rPr>
          <w:rFonts w:ascii="Times New Roman" w:hAnsi="Times New Roman"/>
          <w:sz w:val="20"/>
          <w:szCs w:val="20"/>
        </w:rPr>
        <w:t>w przedłożeniu kopii aktualnie obowiązującej lub przedłużonej umowy ubezpieczenia odpowiedzialności cywilnej przy czym za przedłożenie uważa się datę wpływu kopii umowy ubezpieczenia do siedziby Udzielającego Zamówienia,</w:t>
      </w:r>
    </w:p>
    <w:p w14:paraId="0BA088BB" w14:textId="7EA30A34" w:rsidR="00A45B26" w:rsidRPr="00E8223E" w:rsidRDefault="00A45B26" w:rsidP="00A45B26">
      <w:pPr>
        <w:pStyle w:val="Akapitzlist"/>
        <w:numPr>
          <w:ilvl w:val="0"/>
          <w:numId w:val="21"/>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Przyjmujący Zamówienie będzie zobowiązany do zapłaty na rzecz Udzielającego Zamówienia kary umownej w wysokości 200,00 zł (słownie: dwieście złotych 00/100)</w:t>
      </w:r>
      <w:r w:rsidR="00E8223E">
        <w:rPr>
          <w:rFonts w:ascii="Times New Roman" w:hAnsi="Times New Roman"/>
          <w:sz w:val="20"/>
          <w:szCs w:val="20"/>
        </w:rPr>
        <w:t xml:space="preserve"> </w:t>
      </w:r>
      <w:r w:rsidRPr="00E8223E">
        <w:rPr>
          <w:rFonts w:ascii="Times New Roman" w:hAnsi="Times New Roman"/>
          <w:sz w:val="20"/>
          <w:szCs w:val="20"/>
        </w:rPr>
        <w:t>za każdą godzinę nieusprawiedliwionej nieobecności w miejscu udzielania świadczeń zdrowotnych;</w:t>
      </w:r>
    </w:p>
    <w:p w14:paraId="28AA21B6" w14:textId="6A5FC1F4" w:rsidR="00A45B26" w:rsidRPr="00E8223E" w:rsidRDefault="00A45B26" w:rsidP="00A45B26">
      <w:pPr>
        <w:pStyle w:val="Akapitzlist"/>
        <w:numPr>
          <w:ilvl w:val="0"/>
          <w:numId w:val="21"/>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Przyjmujący Zamówienie będzie zobowiązany do zapłaty na rzecz Udzielającego Zamówienia kary umownej w wysokości 50,00 zł (słownie: pięćdziesiąt złotych 00/100)</w:t>
      </w:r>
      <w:r w:rsidR="00E8223E">
        <w:rPr>
          <w:rFonts w:ascii="Times New Roman" w:hAnsi="Times New Roman"/>
          <w:sz w:val="20"/>
          <w:szCs w:val="20"/>
        </w:rPr>
        <w:t xml:space="preserve"> </w:t>
      </w:r>
      <w:r w:rsidRPr="00E8223E">
        <w:rPr>
          <w:rFonts w:ascii="Times New Roman" w:hAnsi="Times New Roman"/>
          <w:sz w:val="20"/>
          <w:szCs w:val="20"/>
        </w:rPr>
        <w:t xml:space="preserve">za każdy tydzień zwłoki </w:t>
      </w:r>
      <w:r w:rsidR="00E8223E">
        <w:rPr>
          <w:rFonts w:ascii="Times New Roman" w:hAnsi="Times New Roman"/>
          <w:sz w:val="20"/>
          <w:szCs w:val="20"/>
        </w:rPr>
        <w:t xml:space="preserve">                               </w:t>
      </w:r>
      <w:r w:rsidRPr="00E8223E">
        <w:rPr>
          <w:rFonts w:ascii="Times New Roman" w:hAnsi="Times New Roman"/>
          <w:sz w:val="20"/>
          <w:szCs w:val="20"/>
        </w:rPr>
        <w:t>w dostarczeniu aktualnego zaświadczenia lekarskiego o zdolności do pracy w charakterze lekarza;</w:t>
      </w:r>
    </w:p>
    <w:p w14:paraId="21DC0A4D" w14:textId="77777777" w:rsidR="00A45B26" w:rsidRPr="00E8223E" w:rsidRDefault="00A45B26" w:rsidP="00A45B26">
      <w:pPr>
        <w:pStyle w:val="Akapitzlist"/>
        <w:numPr>
          <w:ilvl w:val="0"/>
          <w:numId w:val="21"/>
        </w:numPr>
        <w:tabs>
          <w:tab w:val="left" w:pos="567"/>
        </w:tabs>
        <w:spacing w:after="0"/>
        <w:ind w:left="567" w:hanging="283"/>
        <w:jc w:val="both"/>
        <w:rPr>
          <w:rFonts w:ascii="Times New Roman" w:hAnsi="Times New Roman"/>
          <w:sz w:val="20"/>
          <w:szCs w:val="20"/>
        </w:rPr>
      </w:pPr>
      <w:r w:rsidRPr="00E8223E">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1183F4E2" w14:textId="77777777" w:rsidR="00A45B26" w:rsidRPr="00E8223E" w:rsidRDefault="00A45B26" w:rsidP="00A45B26">
      <w:pPr>
        <w:numPr>
          <w:ilvl w:val="0"/>
          <w:numId w:val="9"/>
        </w:numPr>
        <w:tabs>
          <w:tab w:val="left" w:pos="284"/>
        </w:tabs>
        <w:spacing w:line="276" w:lineRule="auto"/>
        <w:ind w:left="284" w:hanging="284"/>
        <w:jc w:val="both"/>
        <w:rPr>
          <w:sz w:val="20"/>
          <w:szCs w:val="20"/>
        </w:rPr>
      </w:pPr>
      <w:r w:rsidRPr="00E8223E">
        <w:rPr>
          <w:sz w:val="20"/>
          <w:szCs w:val="20"/>
        </w:rPr>
        <w:t>Zastrzeżenie kar umownych nie pozbawia Stron możliwości dochodzenia odszkodowania na zasadach ogólnych, w przypadku gdy wysokość naliczonych kar umownych nie pokryje powstałej szkody.</w:t>
      </w:r>
    </w:p>
    <w:p w14:paraId="0E562B77" w14:textId="5E702471" w:rsidR="00A45B26" w:rsidRPr="00E8223E" w:rsidRDefault="00A45B26" w:rsidP="00A45B26">
      <w:pPr>
        <w:numPr>
          <w:ilvl w:val="0"/>
          <w:numId w:val="9"/>
        </w:numPr>
        <w:tabs>
          <w:tab w:val="left" w:pos="284"/>
        </w:tabs>
        <w:spacing w:line="276" w:lineRule="auto"/>
        <w:ind w:left="284" w:hanging="284"/>
        <w:jc w:val="both"/>
        <w:rPr>
          <w:sz w:val="20"/>
          <w:szCs w:val="20"/>
        </w:rPr>
      </w:pPr>
      <w:r w:rsidRPr="00E8223E">
        <w:rPr>
          <w:sz w:val="20"/>
          <w:szCs w:val="20"/>
        </w:rPr>
        <w:t>Zapłata kar umownych zostanie dokonana w terminie 7 dni liczonych od dnia wystąpienia</w:t>
      </w:r>
      <w:r w:rsidR="00BB01EC" w:rsidRPr="00E8223E">
        <w:rPr>
          <w:sz w:val="20"/>
          <w:szCs w:val="20"/>
        </w:rPr>
        <w:t xml:space="preserve"> </w:t>
      </w:r>
      <w:r w:rsidRPr="00E8223E">
        <w:rPr>
          <w:sz w:val="20"/>
          <w:szCs w:val="20"/>
        </w:rPr>
        <w:t>z żądaniem jej zapłaty.</w:t>
      </w:r>
    </w:p>
    <w:p w14:paraId="1ACE31E6" w14:textId="77777777" w:rsidR="00A45B26" w:rsidRPr="00E8223E" w:rsidRDefault="00A45B26" w:rsidP="00A45B26">
      <w:pPr>
        <w:numPr>
          <w:ilvl w:val="0"/>
          <w:numId w:val="9"/>
        </w:numPr>
        <w:tabs>
          <w:tab w:val="left" w:pos="284"/>
        </w:tabs>
        <w:spacing w:line="276" w:lineRule="auto"/>
        <w:ind w:left="284" w:hanging="284"/>
        <w:jc w:val="both"/>
        <w:rPr>
          <w:sz w:val="20"/>
          <w:szCs w:val="20"/>
        </w:rPr>
      </w:pPr>
      <w:r w:rsidRPr="00E8223E">
        <w:rPr>
          <w:sz w:val="20"/>
          <w:szCs w:val="20"/>
        </w:rPr>
        <w:t>Udzielający Zamówienia w razie opóźnienia w zapłacie kary umownej przez Przyjmującego Zamówienie będzie mógł potrącić należną mu kwotę z dowolnej należności Przyjmującego Zamówienie.</w:t>
      </w:r>
    </w:p>
    <w:p w14:paraId="735D0AD6" w14:textId="77777777" w:rsidR="00A45B26" w:rsidRPr="00E8223E" w:rsidRDefault="00A45B26" w:rsidP="00A45B26">
      <w:pPr>
        <w:numPr>
          <w:ilvl w:val="0"/>
          <w:numId w:val="9"/>
        </w:numPr>
        <w:tabs>
          <w:tab w:val="left" w:pos="284"/>
        </w:tabs>
        <w:spacing w:line="276" w:lineRule="auto"/>
        <w:ind w:left="284" w:hanging="284"/>
        <w:jc w:val="both"/>
        <w:rPr>
          <w:sz w:val="20"/>
          <w:szCs w:val="20"/>
        </w:rPr>
      </w:pPr>
      <w:r w:rsidRPr="00E8223E">
        <w:rPr>
          <w:sz w:val="20"/>
          <w:szCs w:val="20"/>
        </w:rPr>
        <w:t>Strony wspólnie oświadczają, iż odstąpienie od umowy przez którąkolwiek ze stron nie pozbawia Udzielającego Zamówienie uprawnień wynikających z postanowień ust. 1-4.</w:t>
      </w:r>
    </w:p>
    <w:p w14:paraId="61F305C9" w14:textId="77777777" w:rsidR="00A45B26" w:rsidRDefault="00A45B26" w:rsidP="00A45B26">
      <w:pPr>
        <w:spacing w:line="276" w:lineRule="auto"/>
        <w:jc w:val="center"/>
        <w:rPr>
          <w:sz w:val="20"/>
          <w:szCs w:val="20"/>
        </w:rPr>
      </w:pPr>
    </w:p>
    <w:p w14:paraId="2F9E2DFD" w14:textId="77777777" w:rsidR="00E8223E" w:rsidRDefault="00E8223E" w:rsidP="00A45B26">
      <w:pPr>
        <w:spacing w:line="276" w:lineRule="auto"/>
        <w:jc w:val="center"/>
        <w:rPr>
          <w:sz w:val="20"/>
          <w:szCs w:val="20"/>
        </w:rPr>
      </w:pPr>
    </w:p>
    <w:p w14:paraId="4331D686" w14:textId="77777777" w:rsidR="00A45B26" w:rsidRPr="00E8223E" w:rsidRDefault="00A45B26" w:rsidP="00A45B26">
      <w:pPr>
        <w:spacing w:line="276" w:lineRule="auto"/>
        <w:jc w:val="center"/>
        <w:rPr>
          <w:sz w:val="20"/>
          <w:szCs w:val="20"/>
        </w:rPr>
      </w:pPr>
      <w:r w:rsidRPr="00E8223E">
        <w:rPr>
          <w:sz w:val="20"/>
          <w:szCs w:val="20"/>
        </w:rPr>
        <w:lastRenderedPageBreak/>
        <w:t>§ 12.</w:t>
      </w:r>
    </w:p>
    <w:p w14:paraId="69FF98BC" w14:textId="77777777" w:rsidR="00A45B26" w:rsidRPr="00E8223E"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E8223E">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D935E22" w14:textId="70FD7D76" w:rsidR="00A45B26" w:rsidRPr="00E8223E"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E8223E">
        <w:rPr>
          <w:rFonts w:ascii="Times New Roman" w:hAnsi="Times New Roman"/>
          <w:sz w:val="20"/>
          <w:szCs w:val="20"/>
        </w:rPr>
        <w:t xml:space="preserve">Lekarz, o którym mowa w ust. 1 musi posiadać odpowiednie kwalifikacje i spełniać wszystkie warunki </w:t>
      </w:r>
      <w:r w:rsidR="00E8223E">
        <w:rPr>
          <w:rFonts w:ascii="Times New Roman" w:hAnsi="Times New Roman"/>
          <w:sz w:val="20"/>
          <w:szCs w:val="20"/>
        </w:rPr>
        <w:t xml:space="preserve">                       </w:t>
      </w:r>
      <w:r w:rsidRPr="00E8223E">
        <w:rPr>
          <w:rFonts w:ascii="Times New Roman" w:hAnsi="Times New Roman"/>
          <w:sz w:val="20"/>
          <w:szCs w:val="20"/>
        </w:rPr>
        <w:t>w takim samym stopniu, jak Przyjmujący Zamówienie.</w:t>
      </w:r>
    </w:p>
    <w:p w14:paraId="698EFF2A" w14:textId="77777777" w:rsidR="00A45B26" w:rsidRPr="00E8223E"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E8223E">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77EF2E6" w14:textId="77777777" w:rsidR="00BB01EC" w:rsidRPr="00E8223E" w:rsidRDefault="00BB01EC" w:rsidP="00A45B26">
      <w:pPr>
        <w:tabs>
          <w:tab w:val="left" w:pos="284"/>
        </w:tabs>
        <w:autoSpaceDE w:val="0"/>
        <w:spacing w:line="276" w:lineRule="auto"/>
        <w:jc w:val="center"/>
        <w:rPr>
          <w:sz w:val="20"/>
          <w:szCs w:val="20"/>
        </w:rPr>
      </w:pPr>
    </w:p>
    <w:p w14:paraId="2DDFCCAB" w14:textId="2668A497" w:rsidR="00A45B26" w:rsidRPr="00E8223E" w:rsidRDefault="00A45B26" w:rsidP="00A45B26">
      <w:pPr>
        <w:tabs>
          <w:tab w:val="left" w:pos="284"/>
        </w:tabs>
        <w:autoSpaceDE w:val="0"/>
        <w:spacing w:line="276" w:lineRule="auto"/>
        <w:jc w:val="center"/>
        <w:rPr>
          <w:sz w:val="20"/>
          <w:szCs w:val="20"/>
        </w:rPr>
      </w:pPr>
      <w:r w:rsidRPr="00E8223E">
        <w:rPr>
          <w:sz w:val="20"/>
          <w:szCs w:val="20"/>
        </w:rPr>
        <w:t>§ 13.</w:t>
      </w:r>
    </w:p>
    <w:p w14:paraId="7DBB90DD" w14:textId="77777777" w:rsidR="00A45B26" w:rsidRPr="00E8223E" w:rsidRDefault="00A45B26" w:rsidP="00A45B26">
      <w:pPr>
        <w:numPr>
          <w:ilvl w:val="0"/>
          <w:numId w:val="10"/>
        </w:numPr>
        <w:tabs>
          <w:tab w:val="left" w:pos="284"/>
        </w:tabs>
        <w:spacing w:line="276" w:lineRule="auto"/>
        <w:ind w:left="284" w:hanging="284"/>
        <w:jc w:val="both"/>
        <w:rPr>
          <w:sz w:val="20"/>
          <w:szCs w:val="20"/>
        </w:rPr>
      </w:pPr>
      <w:r w:rsidRPr="00E8223E">
        <w:rPr>
          <w:sz w:val="20"/>
          <w:szCs w:val="20"/>
        </w:rPr>
        <w:t>Wszelkie zmiany niniejszej umowy wymagają formy pisemnej pod rygorem nieważności.</w:t>
      </w:r>
    </w:p>
    <w:p w14:paraId="1FB158D6" w14:textId="5CB79B25" w:rsidR="00A45B26" w:rsidRPr="00E8223E" w:rsidRDefault="00A45B26" w:rsidP="00A45B26">
      <w:pPr>
        <w:numPr>
          <w:ilvl w:val="0"/>
          <w:numId w:val="10"/>
        </w:numPr>
        <w:tabs>
          <w:tab w:val="left" w:pos="284"/>
        </w:tabs>
        <w:spacing w:line="276" w:lineRule="auto"/>
        <w:ind w:left="284" w:hanging="284"/>
        <w:jc w:val="both"/>
        <w:rPr>
          <w:sz w:val="20"/>
          <w:szCs w:val="20"/>
        </w:rPr>
      </w:pPr>
      <w:r w:rsidRPr="00E8223E">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Pr="00E8223E">
        <w:rPr>
          <w:sz w:val="20"/>
          <w:szCs w:val="20"/>
        </w:rPr>
        <w:t>t.j</w:t>
      </w:r>
      <w:proofErr w:type="spellEnd"/>
      <w:r w:rsidRPr="00E8223E">
        <w:rPr>
          <w:sz w:val="20"/>
          <w:szCs w:val="20"/>
        </w:rPr>
        <w:t>. Dz. U. z 202</w:t>
      </w:r>
      <w:r w:rsidR="00554BF9" w:rsidRPr="00E8223E">
        <w:rPr>
          <w:sz w:val="20"/>
          <w:szCs w:val="20"/>
        </w:rPr>
        <w:t>2</w:t>
      </w:r>
      <w:r w:rsidRPr="00E8223E">
        <w:rPr>
          <w:sz w:val="20"/>
          <w:szCs w:val="20"/>
        </w:rPr>
        <w:t xml:space="preserve"> r., poz. </w:t>
      </w:r>
      <w:r w:rsidR="00554BF9" w:rsidRPr="00E8223E">
        <w:rPr>
          <w:sz w:val="20"/>
          <w:szCs w:val="20"/>
        </w:rPr>
        <w:t xml:space="preserve">633 </w:t>
      </w:r>
      <w:r w:rsidRPr="00E8223E">
        <w:rPr>
          <w:sz w:val="20"/>
          <w:szCs w:val="20"/>
        </w:rPr>
        <w:t xml:space="preserve">z </w:t>
      </w:r>
      <w:proofErr w:type="spellStart"/>
      <w:r w:rsidRPr="00E8223E">
        <w:rPr>
          <w:sz w:val="20"/>
          <w:szCs w:val="20"/>
        </w:rPr>
        <w:t>późn</w:t>
      </w:r>
      <w:proofErr w:type="spellEnd"/>
      <w:r w:rsidRPr="00E8223E">
        <w:rPr>
          <w:sz w:val="20"/>
          <w:szCs w:val="20"/>
        </w:rPr>
        <w:t>. zm.).</w:t>
      </w:r>
    </w:p>
    <w:p w14:paraId="71A9C89B" w14:textId="77777777" w:rsidR="00A45B26" w:rsidRPr="00E8223E" w:rsidRDefault="00A45B26" w:rsidP="00A45B26">
      <w:pPr>
        <w:numPr>
          <w:ilvl w:val="0"/>
          <w:numId w:val="10"/>
        </w:numPr>
        <w:tabs>
          <w:tab w:val="left" w:pos="284"/>
        </w:tabs>
        <w:spacing w:line="276" w:lineRule="auto"/>
        <w:ind w:left="284" w:hanging="284"/>
        <w:jc w:val="both"/>
        <w:rPr>
          <w:sz w:val="20"/>
          <w:szCs w:val="20"/>
        </w:rPr>
      </w:pPr>
      <w:r w:rsidRPr="00E8223E">
        <w:rPr>
          <w:sz w:val="20"/>
          <w:szCs w:val="20"/>
        </w:rPr>
        <w:t>Wszelkie spory wynikające z realizacji niniejszej umowy strony będą rozstrzygać polubownie, a w przypadku braku porozumienia spory rozstrzygać będzie sąd właściwy dla siedziby Udzielającego Zamówienia.</w:t>
      </w:r>
    </w:p>
    <w:p w14:paraId="1981CB5C" w14:textId="77777777" w:rsidR="00A45B26" w:rsidRPr="00E8223E" w:rsidRDefault="00A45B26" w:rsidP="00A45B26">
      <w:pPr>
        <w:numPr>
          <w:ilvl w:val="0"/>
          <w:numId w:val="10"/>
        </w:numPr>
        <w:tabs>
          <w:tab w:val="left" w:pos="284"/>
        </w:tabs>
        <w:spacing w:line="276" w:lineRule="auto"/>
        <w:ind w:left="284" w:hanging="284"/>
        <w:jc w:val="both"/>
        <w:rPr>
          <w:sz w:val="20"/>
          <w:szCs w:val="20"/>
        </w:rPr>
      </w:pPr>
      <w:r w:rsidRPr="00E8223E">
        <w:rPr>
          <w:sz w:val="20"/>
          <w:szCs w:val="20"/>
        </w:rPr>
        <w:t>Umowę niniejszą sporządzono w dwóch jednobrzmiących egzemplarzach, po jednym egzemplarzu dla każdej ze stron.</w:t>
      </w:r>
    </w:p>
    <w:p w14:paraId="259BE742" w14:textId="049A2039" w:rsidR="00281FD2" w:rsidRDefault="00281FD2" w:rsidP="00A45B26">
      <w:pPr>
        <w:spacing w:line="276" w:lineRule="auto"/>
        <w:jc w:val="center"/>
        <w:rPr>
          <w:b/>
          <w:sz w:val="20"/>
          <w:szCs w:val="22"/>
        </w:rPr>
      </w:pPr>
    </w:p>
    <w:p w14:paraId="20DE6F1E" w14:textId="77777777" w:rsidR="00E8223E" w:rsidRDefault="00E8223E" w:rsidP="00A45B26">
      <w:pPr>
        <w:spacing w:line="276" w:lineRule="auto"/>
        <w:jc w:val="center"/>
        <w:rPr>
          <w:b/>
          <w:sz w:val="20"/>
          <w:szCs w:val="22"/>
        </w:rPr>
      </w:pPr>
    </w:p>
    <w:p w14:paraId="54F42A55" w14:textId="77777777" w:rsidR="00E8223E" w:rsidRPr="00E8223E" w:rsidRDefault="00E8223E" w:rsidP="00A45B26">
      <w:pPr>
        <w:spacing w:line="276" w:lineRule="auto"/>
        <w:jc w:val="center"/>
        <w:rPr>
          <w:b/>
          <w:sz w:val="20"/>
          <w:szCs w:val="22"/>
        </w:rPr>
      </w:pPr>
    </w:p>
    <w:p w14:paraId="3D27CC24" w14:textId="184E460D" w:rsidR="00436AAB" w:rsidRPr="00E8223E" w:rsidRDefault="00C33F4F" w:rsidP="00A45B26">
      <w:pPr>
        <w:spacing w:line="276" w:lineRule="auto"/>
        <w:jc w:val="center"/>
        <w:rPr>
          <w:b/>
          <w:sz w:val="22"/>
        </w:rPr>
      </w:pPr>
      <w:r w:rsidRPr="00E8223E">
        <w:rPr>
          <w:b/>
          <w:sz w:val="22"/>
        </w:rPr>
        <w:t xml:space="preserve">UDZIELAJĄCY ZAMÓWIENIA </w:t>
      </w:r>
      <w:r w:rsidRPr="00E8223E">
        <w:rPr>
          <w:b/>
          <w:sz w:val="22"/>
        </w:rPr>
        <w:tab/>
      </w:r>
      <w:r w:rsidR="00281FD2" w:rsidRPr="00E8223E">
        <w:rPr>
          <w:b/>
          <w:sz w:val="22"/>
        </w:rPr>
        <w:tab/>
      </w:r>
      <w:r w:rsidRPr="00E8223E">
        <w:rPr>
          <w:b/>
          <w:sz w:val="22"/>
        </w:rPr>
        <w:tab/>
        <w:t>PRZYJMUJĄCY ZAMÓWIENIE</w:t>
      </w:r>
    </w:p>
    <w:sectPr w:rsidR="00436AAB" w:rsidRPr="00E8223E"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74DF" w14:textId="77777777" w:rsidR="00C77153" w:rsidRDefault="00C77153" w:rsidP="00304813">
      <w:r>
        <w:separator/>
      </w:r>
    </w:p>
  </w:endnote>
  <w:endnote w:type="continuationSeparator" w:id="0">
    <w:p w14:paraId="77AD24AE" w14:textId="77777777" w:rsidR="00C77153" w:rsidRDefault="00C77153"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6AA80029"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w:t>
    </w:r>
    <w:r w:rsidR="00E8223E">
      <w:rPr>
        <w:i/>
        <w:sz w:val="18"/>
        <w:szCs w:val="22"/>
        <w:lang w:val="pl-PL"/>
      </w:rPr>
      <w:t>17</w:t>
    </w:r>
    <w:r w:rsidRPr="00D243FE">
      <w:rPr>
        <w:i/>
        <w:sz w:val="18"/>
        <w:szCs w:val="22"/>
      </w:rPr>
      <w:t>/20</w:t>
    </w:r>
    <w:r w:rsidR="0045084C" w:rsidRPr="00D243FE">
      <w:rPr>
        <w:i/>
        <w:sz w:val="18"/>
        <w:szCs w:val="22"/>
        <w:lang w:val="pl-PL"/>
      </w:rPr>
      <w:t>2</w:t>
    </w:r>
    <w:r w:rsidR="00E8223E">
      <w:rPr>
        <w:i/>
        <w:sz w:val="18"/>
        <w:szCs w:val="22"/>
        <w:lang w:val="pl-PL"/>
      </w:rPr>
      <w:t>3</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A3A53" w14:textId="77777777" w:rsidR="00C77153" w:rsidRDefault="00C77153" w:rsidP="00304813">
      <w:r>
        <w:separator/>
      </w:r>
    </w:p>
  </w:footnote>
  <w:footnote w:type="continuationSeparator" w:id="0">
    <w:p w14:paraId="13EF7280" w14:textId="77777777" w:rsidR="00C77153" w:rsidRDefault="00C77153"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534C8B3D" w14:textId="77777777" w:rsidR="00554BF9" w:rsidRDefault="00554BF9" w:rsidP="00554BF9">
    <w:pPr>
      <w:pStyle w:val="Nagwek"/>
      <w:pBdr>
        <w:bottom w:val="thickThinSmallGap" w:sz="24" w:space="1" w:color="622423"/>
      </w:pBdr>
      <w:jc w:val="right"/>
      <w:rPr>
        <w:i/>
        <w:sz w:val="16"/>
        <w:szCs w:val="16"/>
      </w:rPr>
    </w:pPr>
    <w:r w:rsidRPr="00496C04">
      <w:rPr>
        <w:i/>
        <w:sz w:val="16"/>
        <w:szCs w:val="16"/>
      </w:rPr>
      <w:t>Tytuł projektu: Rehabilitacja osób z deficytami zdrowotnymi wywołanymi przez COVID-19 w województwie opolskim – projekt pilotażowy</w:t>
    </w:r>
  </w:p>
  <w:p w14:paraId="615AA4BF" w14:textId="3A8674FC" w:rsidR="00A85D4D" w:rsidRDefault="00554BF9" w:rsidP="00554BF9">
    <w:pPr>
      <w:pStyle w:val="Nagwek"/>
      <w:pBdr>
        <w:bottom w:val="thickThinSmallGap" w:sz="24" w:space="1" w:color="622423"/>
      </w:pBdr>
      <w:jc w:val="center"/>
      <w:rPr>
        <w:i/>
        <w:sz w:val="18"/>
        <w:szCs w:val="32"/>
        <w:lang w:val="pl-PL"/>
      </w:rPr>
    </w:pPr>
    <w:r>
      <w:rPr>
        <w:i/>
        <w:sz w:val="16"/>
        <w:szCs w:val="16"/>
      </w:rPr>
      <w:t>Nr projektu: RPOP.08.01.00-16-0059/21</w:t>
    </w:r>
  </w:p>
  <w:p w14:paraId="4830A5D2" w14:textId="0EF932BB"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BB01EC">
      <w:rPr>
        <w:i/>
        <w:sz w:val="18"/>
        <w:szCs w:val="32"/>
        <w:lang w:val="pl-PL"/>
      </w:rPr>
      <w:t>2</w:t>
    </w:r>
    <w:r>
      <w:rPr>
        <w:i/>
        <w:sz w:val="18"/>
        <w:szCs w:val="32"/>
        <w:lang w:val="pl-PL"/>
      </w:rPr>
      <w:t xml:space="preserve"> do SWKO</w:t>
    </w:r>
  </w:p>
  <w:p w14:paraId="0586B365" w14:textId="05EB94F3"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E8223E">
      <w:rPr>
        <w:i/>
        <w:sz w:val="18"/>
        <w:szCs w:val="32"/>
        <w:lang w:val="pl-PL"/>
      </w:rPr>
      <w:t>3</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87249"/>
    <w:multiLevelType w:val="hybridMultilevel"/>
    <w:tmpl w:val="C9F67E68"/>
    <w:lvl w:ilvl="0" w:tplc="CCB25EE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9D7F32"/>
    <w:multiLevelType w:val="hybridMultilevel"/>
    <w:tmpl w:val="74DA33D4"/>
    <w:lvl w:ilvl="0" w:tplc="DC6EF86E">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59317EE"/>
    <w:multiLevelType w:val="hybridMultilevel"/>
    <w:tmpl w:val="7A4C1FC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3E2D5D"/>
    <w:multiLevelType w:val="hybridMultilevel"/>
    <w:tmpl w:val="1BAE3A2E"/>
    <w:lvl w:ilvl="0" w:tplc="8D36FC58">
      <w:start w:val="1"/>
      <w:numFmt w:val="decimal"/>
      <w:lvlText w:val="%1."/>
      <w:lvlJc w:val="left"/>
      <w:pPr>
        <w:tabs>
          <w:tab w:val="num" w:pos="720"/>
        </w:tabs>
        <w:ind w:left="720" w:hanging="360"/>
      </w:pPr>
      <w:rPr>
        <w:rFonts w:hint="default"/>
        <w:b w:val="0"/>
        <w:strike w:val="0"/>
      </w:rPr>
    </w:lvl>
    <w:lvl w:ilvl="1" w:tplc="04150003">
      <w:start w:val="1"/>
      <w:numFmt w:val="upperRoman"/>
      <w:lvlText w:val="%2."/>
      <w:lvlJc w:val="left"/>
      <w:pPr>
        <w:tabs>
          <w:tab w:val="num" w:pos="1800"/>
        </w:tabs>
        <w:ind w:left="1800" w:hanging="720"/>
      </w:pPr>
      <w:rPr>
        <w:rFonts w:hint="default"/>
        <w:b/>
      </w:rPr>
    </w:lvl>
    <w:lvl w:ilvl="2" w:tplc="D736EEB2">
      <w:start w:val="1"/>
      <w:numFmt w:val="decimal"/>
      <w:lvlText w:val="%3."/>
      <w:lvlJc w:val="left"/>
      <w:pPr>
        <w:tabs>
          <w:tab w:val="num" w:pos="2340"/>
        </w:tabs>
        <w:ind w:left="2340" w:hanging="360"/>
      </w:pPr>
      <w:rPr>
        <w:rFonts w:ascii="Times New Roman" w:eastAsia="Times New Roman" w:hAnsi="Times New Roman" w:cs="Times New Roman"/>
        <w:b w:val="0"/>
      </w:rPr>
    </w:lvl>
    <w:lvl w:ilvl="3" w:tplc="04150001">
      <w:start w:val="1"/>
      <w:numFmt w:val="decimal"/>
      <w:lvlText w:val="%4."/>
      <w:lvlJc w:val="left"/>
      <w:pPr>
        <w:tabs>
          <w:tab w:val="num" w:pos="2880"/>
        </w:tabs>
        <w:ind w:left="2880" w:hanging="360"/>
      </w:pPr>
      <w:rPr>
        <w:b w:val="0"/>
      </w:rPr>
    </w:lvl>
    <w:lvl w:ilvl="4" w:tplc="3E6410DC">
      <w:start w:val="1"/>
      <w:numFmt w:val="decimal"/>
      <w:lvlText w:val="%5)"/>
      <w:lvlJc w:val="left"/>
      <w:pPr>
        <w:ind w:left="360" w:hanging="360"/>
      </w:pPr>
      <w:rPr>
        <w:sz w:val="22"/>
        <w:szCs w:val="22"/>
      </w:rPr>
    </w:lvl>
    <w:lvl w:ilvl="5" w:tplc="DBB681BA">
      <w:start w:val="1"/>
      <w:numFmt w:val="bullet"/>
      <w:lvlText w:val=""/>
      <w:lvlJc w:val="left"/>
      <w:pPr>
        <w:ind w:left="4500" w:hanging="360"/>
      </w:pPr>
      <w:rPr>
        <w:rFonts w:ascii="Symbol" w:hAnsi="Symbol" w:hint="default"/>
        <w:b w:val="0"/>
        <w:bCs w:val="0"/>
        <w:strike w:val="0"/>
      </w:r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5" w15:restartNumberingAfterBreak="0">
    <w:nsid w:val="48744B66"/>
    <w:multiLevelType w:val="hybridMultilevel"/>
    <w:tmpl w:val="900245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811031"/>
    <w:multiLevelType w:val="hybridMultilevel"/>
    <w:tmpl w:val="D83ABEF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813D33"/>
    <w:multiLevelType w:val="hybridMultilevel"/>
    <w:tmpl w:val="C9F67E6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423292"/>
    <w:multiLevelType w:val="hybridMultilevel"/>
    <w:tmpl w:val="7172BE02"/>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AE74FE0"/>
    <w:multiLevelType w:val="hybridMultilevel"/>
    <w:tmpl w:val="BC9A0D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00377305">
    <w:abstractNumId w:val="0"/>
  </w:num>
  <w:num w:numId="2" w16cid:durableId="1697610489">
    <w:abstractNumId w:val="14"/>
  </w:num>
  <w:num w:numId="3" w16cid:durableId="1112183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2809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4020388">
    <w:abstractNumId w:val="4"/>
  </w:num>
  <w:num w:numId="6" w16cid:durableId="1968660345">
    <w:abstractNumId w:val="26"/>
  </w:num>
  <w:num w:numId="7" w16cid:durableId="195238241">
    <w:abstractNumId w:val="12"/>
  </w:num>
  <w:num w:numId="8" w16cid:durableId="640501271">
    <w:abstractNumId w:val="35"/>
  </w:num>
  <w:num w:numId="9" w16cid:durableId="1341616775">
    <w:abstractNumId w:val="33"/>
  </w:num>
  <w:num w:numId="10" w16cid:durableId="1992059081">
    <w:abstractNumId w:val="19"/>
  </w:num>
  <w:num w:numId="11" w16cid:durableId="2092847566">
    <w:abstractNumId w:val="32"/>
  </w:num>
  <w:num w:numId="12" w16cid:durableId="1807619686">
    <w:abstractNumId w:val="30"/>
  </w:num>
  <w:num w:numId="13" w16cid:durableId="1761482911">
    <w:abstractNumId w:val="16"/>
  </w:num>
  <w:num w:numId="14" w16cid:durableId="1151629800">
    <w:abstractNumId w:val="23"/>
  </w:num>
  <w:num w:numId="15" w16cid:durableId="1922761755">
    <w:abstractNumId w:val="18"/>
  </w:num>
  <w:num w:numId="16" w16cid:durableId="354115216">
    <w:abstractNumId w:val="20"/>
  </w:num>
  <w:num w:numId="17" w16cid:durableId="346178858">
    <w:abstractNumId w:val="36"/>
  </w:num>
  <w:num w:numId="18" w16cid:durableId="880828995">
    <w:abstractNumId w:val="17"/>
  </w:num>
  <w:num w:numId="19" w16cid:durableId="20906519">
    <w:abstractNumId w:val="27"/>
  </w:num>
  <w:num w:numId="20" w16cid:durableId="1564946177">
    <w:abstractNumId w:val="22"/>
  </w:num>
  <w:num w:numId="21" w16cid:durableId="753818510">
    <w:abstractNumId w:val="13"/>
  </w:num>
  <w:num w:numId="22" w16cid:durableId="401031209">
    <w:abstractNumId w:val="40"/>
  </w:num>
  <w:num w:numId="23" w16cid:durableId="388460700">
    <w:abstractNumId w:val="37"/>
  </w:num>
  <w:num w:numId="24" w16cid:durableId="175580106">
    <w:abstractNumId w:val="24"/>
  </w:num>
  <w:num w:numId="25" w16cid:durableId="1485852916">
    <w:abstractNumId w:val="15"/>
  </w:num>
  <w:num w:numId="26" w16cid:durableId="727187532">
    <w:abstractNumId w:val="25"/>
  </w:num>
  <w:num w:numId="27" w16cid:durableId="1194686147">
    <w:abstractNumId w:val="21"/>
  </w:num>
  <w:num w:numId="28" w16cid:durableId="1623031601">
    <w:abstractNumId w:val="34"/>
  </w:num>
  <w:num w:numId="29" w16cid:durableId="975186897">
    <w:abstractNumId w:val="28"/>
  </w:num>
  <w:num w:numId="30" w16cid:durableId="940339500">
    <w:abstractNumId w:val="39"/>
  </w:num>
  <w:num w:numId="31" w16cid:durableId="100848411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E3FB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B6615"/>
    <w:rsid w:val="004C479A"/>
    <w:rsid w:val="004D21BB"/>
    <w:rsid w:val="004D37A4"/>
    <w:rsid w:val="004D6696"/>
    <w:rsid w:val="004F546B"/>
    <w:rsid w:val="004F78F4"/>
    <w:rsid w:val="00522813"/>
    <w:rsid w:val="005271F9"/>
    <w:rsid w:val="005340C5"/>
    <w:rsid w:val="0054573A"/>
    <w:rsid w:val="005518E2"/>
    <w:rsid w:val="00553B8B"/>
    <w:rsid w:val="00554BF9"/>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E0772"/>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62F27"/>
    <w:rsid w:val="00872776"/>
    <w:rsid w:val="00874E76"/>
    <w:rsid w:val="00880618"/>
    <w:rsid w:val="0088305E"/>
    <w:rsid w:val="0088448D"/>
    <w:rsid w:val="00886F9F"/>
    <w:rsid w:val="00887175"/>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76D1C"/>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153"/>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EAF"/>
    <w:rsid w:val="00D6189F"/>
    <w:rsid w:val="00D64A07"/>
    <w:rsid w:val="00D679E5"/>
    <w:rsid w:val="00D70CFB"/>
    <w:rsid w:val="00D75A28"/>
    <w:rsid w:val="00D76963"/>
    <w:rsid w:val="00D8243F"/>
    <w:rsid w:val="00D851A0"/>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223E"/>
    <w:rsid w:val="00E83A9C"/>
    <w:rsid w:val="00E92B94"/>
    <w:rsid w:val="00E93A6F"/>
    <w:rsid w:val="00E94519"/>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2642</Words>
  <Characters>15858</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18</cp:revision>
  <cp:lastPrinted>2023-06-22T07:02:00Z</cp:lastPrinted>
  <dcterms:created xsi:type="dcterms:W3CDTF">2022-02-08T12:55:00Z</dcterms:created>
  <dcterms:modified xsi:type="dcterms:W3CDTF">2023-06-22T07:04:00Z</dcterms:modified>
</cp:coreProperties>
</file>