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3FF80" w14:textId="6BFFE77F" w:rsidR="00D664DD" w:rsidRPr="00423FFF" w:rsidRDefault="00D664DD" w:rsidP="00423FFF">
      <w:pPr>
        <w:pStyle w:val="Tekstprzypisudolnego"/>
        <w:spacing w:line="276" w:lineRule="auto"/>
        <w:jc w:val="center"/>
        <w:rPr>
          <w:b/>
          <w:sz w:val="24"/>
          <w:szCs w:val="32"/>
          <w:lang w:val="pl-PL"/>
        </w:rPr>
      </w:pPr>
      <w:r w:rsidRPr="00423FFF">
        <w:rPr>
          <w:b/>
          <w:sz w:val="24"/>
          <w:szCs w:val="32"/>
        </w:rPr>
        <w:t>Umowa Nr DZP/</w:t>
      </w:r>
      <w:r w:rsidRPr="00423FFF">
        <w:rPr>
          <w:b/>
          <w:sz w:val="24"/>
          <w:szCs w:val="32"/>
          <w:lang w:val="pl-PL"/>
        </w:rPr>
        <w:t>KO</w:t>
      </w:r>
      <w:r w:rsidRPr="00423FFF">
        <w:rPr>
          <w:b/>
          <w:sz w:val="24"/>
          <w:szCs w:val="32"/>
        </w:rPr>
        <w:t>/</w:t>
      </w:r>
      <w:r w:rsidRPr="00423FFF">
        <w:rPr>
          <w:b/>
          <w:sz w:val="24"/>
          <w:szCs w:val="32"/>
          <w:lang w:val="pl-PL"/>
        </w:rPr>
        <w:t>…</w:t>
      </w:r>
      <w:r w:rsidRPr="00423FFF">
        <w:rPr>
          <w:b/>
          <w:sz w:val="24"/>
          <w:szCs w:val="32"/>
        </w:rPr>
        <w:t>/202</w:t>
      </w:r>
      <w:r w:rsidR="00CA293F" w:rsidRPr="00423FFF">
        <w:rPr>
          <w:b/>
          <w:sz w:val="24"/>
          <w:szCs w:val="32"/>
          <w:lang w:val="pl-PL"/>
        </w:rPr>
        <w:t>3</w:t>
      </w:r>
    </w:p>
    <w:p w14:paraId="3FED95C3" w14:textId="77777777" w:rsidR="00D664DD" w:rsidRPr="00423FFF" w:rsidRDefault="00D664DD" w:rsidP="00423FFF">
      <w:pPr>
        <w:pStyle w:val="Tekstprzypisudolnego"/>
        <w:spacing w:line="276" w:lineRule="auto"/>
        <w:jc w:val="center"/>
        <w:rPr>
          <w:b/>
          <w:sz w:val="24"/>
          <w:szCs w:val="32"/>
        </w:rPr>
      </w:pPr>
      <w:r w:rsidRPr="00423FFF">
        <w:rPr>
          <w:b/>
          <w:sz w:val="24"/>
          <w:szCs w:val="32"/>
        </w:rPr>
        <w:t>na wykonywanie świadczeń zdrowotnych</w:t>
      </w:r>
    </w:p>
    <w:p w14:paraId="18971F87" w14:textId="48337B99" w:rsidR="00D664DD" w:rsidRPr="00423FFF" w:rsidRDefault="00D664DD" w:rsidP="00423FFF">
      <w:pPr>
        <w:spacing w:line="276" w:lineRule="auto"/>
        <w:jc w:val="center"/>
        <w:rPr>
          <w:b/>
          <w:szCs w:val="32"/>
        </w:rPr>
      </w:pPr>
      <w:r w:rsidRPr="00423FFF">
        <w:rPr>
          <w:b/>
          <w:szCs w:val="32"/>
        </w:rPr>
        <w:t>dnia …… …………… 202</w:t>
      </w:r>
      <w:r w:rsidR="00CA293F" w:rsidRPr="00423FFF">
        <w:rPr>
          <w:b/>
          <w:szCs w:val="32"/>
        </w:rPr>
        <w:t>3</w:t>
      </w:r>
      <w:r w:rsidRPr="00423FFF">
        <w:rPr>
          <w:b/>
          <w:szCs w:val="32"/>
        </w:rPr>
        <w:t xml:space="preserve"> r., w Kup</w:t>
      </w:r>
    </w:p>
    <w:p w14:paraId="5C401E1D" w14:textId="77777777" w:rsidR="00D664DD" w:rsidRPr="00423FFF" w:rsidRDefault="00D664DD" w:rsidP="00423FFF">
      <w:pPr>
        <w:spacing w:line="276" w:lineRule="auto"/>
        <w:jc w:val="both"/>
        <w:rPr>
          <w:sz w:val="21"/>
        </w:rPr>
      </w:pPr>
      <w:r w:rsidRPr="00423FFF">
        <w:rPr>
          <w:sz w:val="21"/>
        </w:rPr>
        <w:t>pomiędzy:</w:t>
      </w:r>
    </w:p>
    <w:p w14:paraId="22D030CE" w14:textId="624202C0" w:rsidR="00D664DD" w:rsidRPr="00423FFF" w:rsidRDefault="00D664DD" w:rsidP="00423FFF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 w:val="21"/>
          <w:szCs w:val="24"/>
        </w:rPr>
      </w:pPr>
      <w:proofErr w:type="spellStart"/>
      <w:r w:rsidRPr="00423FFF">
        <w:rPr>
          <w:rFonts w:ascii="Times New Roman" w:hAnsi="Times New Roman"/>
          <w:b/>
          <w:sz w:val="21"/>
          <w:szCs w:val="24"/>
        </w:rPr>
        <w:t>Stobrawskim</w:t>
      </w:r>
      <w:proofErr w:type="spellEnd"/>
      <w:r w:rsidRPr="00423FFF">
        <w:rPr>
          <w:rFonts w:ascii="Times New Roman" w:hAnsi="Times New Roman"/>
          <w:b/>
          <w:sz w:val="21"/>
          <w:szCs w:val="24"/>
        </w:rPr>
        <w:t xml:space="preserve"> Centrum Medycznym Spółką z ograniczoną odpowiedzialnością z siedzibą </w:t>
      </w:r>
      <w:r w:rsidR="002E30B6" w:rsidRPr="00423FFF">
        <w:rPr>
          <w:rFonts w:ascii="Times New Roman" w:hAnsi="Times New Roman"/>
          <w:b/>
          <w:sz w:val="21"/>
          <w:szCs w:val="24"/>
        </w:rPr>
        <w:t xml:space="preserve">                     </w:t>
      </w:r>
      <w:r w:rsidRPr="00423FFF">
        <w:rPr>
          <w:rFonts w:ascii="Times New Roman" w:hAnsi="Times New Roman"/>
          <w:b/>
          <w:sz w:val="21"/>
          <w:szCs w:val="24"/>
        </w:rPr>
        <w:t>w Kup</w:t>
      </w:r>
      <w:r w:rsidRPr="00423FFF">
        <w:rPr>
          <w:rFonts w:ascii="Times New Roman" w:hAnsi="Times New Roman"/>
          <w:sz w:val="21"/>
          <w:szCs w:val="24"/>
        </w:rPr>
        <w:t>, adres: ul. Karola Miarki 14, 46-082 Kup, wpisaną przez Sąd Rejonowy w Opolu Wydział VIII Gospodarczy Krajowego Rejestru Sądowego do rejestru przedsiębiorców pod numerem: 0000514922 posiadającą NIP: 9910498289 oraz REGON: 530938517, a także kapitał zakładowy w wysokości: 1</w:t>
      </w:r>
      <w:r w:rsidR="00423FFF" w:rsidRPr="00423FFF">
        <w:rPr>
          <w:rFonts w:ascii="Times New Roman" w:hAnsi="Times New Roman"/>
          <w:sz w:val="21"/>
          <w:szCs w:val="24"/>
        </w:rPr>
        <w:t>2</w:t>
      </w:r>
      <w:r w:rsidRPr="00423FFF">
        <w:rPr>
          <w:rFonts w:ascii="Times New Roman" w:hAnsi="Times New Roman"/>
          <w:sz w:val="21"/>
          <w:szCs w:val="24"/>
        </w:rPr>
        <w:t>.</w:t>
      </w:r>
      <w:r w:rsidR="00423FFF" w:rsidRPr="00423FFF">
        <w:rPr>
          <w:rFonts w:ascii="Times New Roman" w:hAnsi="Times New Roman"/>
          <w:sz w:val="21"/>
          <w:szCs w:val="24"/>
        </w:rPr>
        <w:t>326</w:t>
      </w:r>
      <w:r w:rsidRPr="00423FFF">
        <w:rPr>
          <w:rFonts w:ascii="Times New Roman" w:hAnsi="Times New Roman"/>
          <w:sz w:val="21"/>
          <w:szCs w:val="24"/>
        </w:rPr>
        <w:t>.000,00 zł w całości wniesiony,</w:t>
      </w:r>
    </w:p>
    <w:p w14:paraId="27ED0263" w14:textId="77777777" w:rsidR="00D664DD" w:rsidRPr="00423FFF" w:rsidRDefault="00D664DD" w:rsidP="00423FFF">
      <w:pPr>
        <w:tabs>
          <w:tab w:val="left" w:pos="284"/>
        </w:tabs>
        <w:spacing w:line="276" w:lineRule="auto"/>
        <w:contextualSpacing/>
        <w:rPr>
          <w:sz w:val="21"/>
        </w:rPr>
      </w:pPr>
      <w:r w:rsidRPr="00423FFF">
        <w:rPr>
          <w:sz w:val="21"/>
        </w:rPr>
        <w:t xml:space="preserve">którą reprezentuje </w:t>
      </w:r>
      <w:r w:rsidRPr="00423FFF">
        <w:rPr>
          <w:b/>
          <w:sz w:val="21"/>
        </w:rPr>
        <w:t xml:space="preserve">Marek Drobik </w:t>
      </w:r>
      <w:r w:rsidRPr="00423FFF">
        <w:rPr>
          <w:sz w:val="21"/>
        </w:rPr>
        <w:t xml:space="preserve">– </w:t>
      </w:r>
      <w:r w:rsidRPr="00423FFF">
        <w:rPr>
          <w:b/>
          <w:sz w:val="21"/>
        </w:rPr>
        <w:t>Prezesa Zarządu</w:t>
      </w:r>
      <w:r w:rsidRPr="00423FFF">
        <w:rPr>
          <w:sz w:val="21"/>
        </w:rPr>
        <w:t>,</w:t>
      </w:r>
    </w:p>
    <w:p w14:paraId="4A81689B" w14:textId="77777777" w:rsidR="00D664DD" w:rsidRPr="00423FFF" w:rsidRDefault="00D664DD" w:rsidP="00423FFF">
      <w:pPr>
        <w:spacing w:line="276" w:lineRule="auto"/>
        <w:jc w:val="both"/>
        <w:rPr>
          <w:b/>
          <w:sz w:val="21"/>
        </w:rPr>
      </w:pPr>
      <w:r w:rsidRPr="00423FFF">
        <w:rPr>
          <w:sz w:val="21"/>
        </w:rPr>
        <w:t>zwaną w treści umowy „</w:t>
      </w:r>
      <w:r w:rsidRPr="00423FFF">
        <w:rPr>
          <w:b/>
          <w:sz w:val="21"/>
        </w:rPr>
        <w:t>Udzielającym zamówienia</w:t>
      </w:r>
      <w:r w:rsidRPr="00423FFF">
        <w:rPr>
          <w:sz w:val="21"/>
        </w:rPr>
        <w:t>”</w:t>
      </w:r>
    </w:p>
    <w:p w14:paraId="6196D793" w14:textId="77777777" w:rsidR="00D664DD" w:rsidRPr="00423FFF" w:rsidRDefault="00D664DD" w:rsidP="00423FFF">
      <w:pPr>
        <w:spacing w:line="276" w:lineRule="auto"/>
        <w:jc w:val="both"/>
        <w:rPr>
          <w:sz w:val="21"/>
        </w:rPr>
      </w:pPr>
      <w:r w:rsidRPr="00423FFF">
        <w:rPr>
          <w:sz w:val="21"/>
        </w:rPr>
        <w:t>a</w:t>
      </w:r>
    </w:p>
    <w:p w14:paraId="72D9175D" w14:textId="606E96AB" w:rsidR="00D664DD" w:rsidRPr="00423FFF" w:rsidRDefault="00D664DD" w:rsidP="00423FFF">
      <w:pPr>
        <w:numPr>
          <w:ilvl w:val="0"/>
          <w:numId w:val="2"/>
        </w:numPr>
        <w:tabs>
          <w:tab w:val="num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sz w:val="21"/>
        </w:rPr>
      </w:pPr>
      <w:r w:rsidRPr="00423FFF">
        <w:rPr>
          <w:b/>
          <w:sz w:val="21"/>
        </w:rPr>
        <w:t>………………………………</w:t>
      </w:r>
      <w:r w:rsidRPr="00423FFF">
        <w:rPr>
          <w:sz w:val="21"/>
        </w:rPr>
        <w:t>, zamieszkałym ul. …………………………</w:t>
      </w:r>
      <w:r w:rsidR="00423FFF">
        <w:rPr>
          <w:sz w:val="21"/>
        </w:rPr>
        <w:t>………………</w:t>
      </w:r>
      <w:r w:rsidRPr="00423FFF">
        <w:rPr>
          <w:sz w:val="21"/>
        </w:rPr>
        <w:t xml:space="preserve">……………, zwanym dalej </w:t>
      </w:r>
      <w:r w:rsidRPr="00423FFF">
        <w:rPr>
          <w:b/>
          <w:sz w:val="21"/>
        </w:rPr>
        <w:t>Przyjmującym Zamówienie</w:t>
      </w:r>
      <w:r w:rsidRPr="00423FFF">
        <w:rPr>
          <w:sz w:val="21"/>
        </w:rPr>
        <w:t>,</w:t>
      </w:r>
    </w:p>
    <w:p w14:paraId="0D623962" w14:textId="5A0B8D50" w:rsidR="00D664DD" w:rsidRPr="00423FFF" w:rsidRDefault="00D664DD" w:rsidP="00423FFF">
      <w:pPr>
        <w:spacing w:line="276" w:lineRule="auto"/>
        <w:jc w:val="both"/>
        <w:rPr>
          <w:rFonts w:eastAsia="Bookman Old Style"/>
          <w:b/>
          <w:bCs/>
          <w:color w:val="008000"/>
          <w:sz w:val="21"/>
        </w:rPr>
      </w:pPr>
    </w:p>
    <w:p w14:paraId="08392230" w14:textId="77777777" w:rsidR="00936223" w:rsidRPr="00423FFF" w:rsidRDefault="00936223" w:rsidP="00423FFF">
      <w:pPr>
        <w:spacing w:line="276" w:lineRule="auto"/>
        <w:jc w:val="both"/>
        <w:rPr>
          <w:rFonts w:eastAsia="Bookman Old Style"/>
          <w:b/>
          <w:bCs/>
          <w:color w:val="008000"/>
          <w:sz w:val="21"/>
        </w:rPr>
      </w:pPr>
    </w:p>
    <w:p w14:paraId="0727BAE5" w14:textId="400DECA5" w:rsidR="00D664DD" w:rsidRDefault="00D664DD" w:rsidP="00423FFF">
      <w:pPr>
        <w:spacing w:line="276" w:lineRule="auto"/>
        <w:jc w:val="both"/>
        <w:rPr>
          <w:rFonts w:eastAsia="Bookman Old Style"/>
          <w:sz w:val="21"/>
        </w:rPr>
      </w:pPr>
      <w:r w:rsidRPr="00423FFF">
        <w:rPr>
          <w:rFonts w:eastAsia="Bookman Old Style"/>
          <w:sz w:val="21"/>
        </w:rPr>
        <w:t>stosownie do przepisów art. 26-27 ustawy z dnia 15 kwietnia 2011r. o działalności leczniczej (</w:t>
      </w:r>
      <w:proofErr w:type="spellStart"/>
      <w:r w:rsidRPr="00423FFF">
        <w:rPr>
          <w:rFonts w:eastAsia="Bookman Old Style"/>
          <w:sz w:val="21"/>
        </w:rPr>
        <w:t>t.j</w:t>
      </w:r>
      <w:proofErr w:type="spellEnd"/>
      <w:r w:rsidRPr="00423FFF">
        <w:rPr>
          <w:rFonts w:eastAsia="Bookman Old Style"/>
          <w:sz w:val="21"/>
        </w:rPr>
        <w:t xml:space="preserve">. Dz. U. </w:t>
      </w:r>
      <w:r w:rsidR="00423FFF">
        <w:rPr>
          <w:rFonts w:eastAsia="Bookman Old Style"/>
          <w:sz w:val="21"/>
        </w:rPr>
        <w:t xml:space="preserve">               </w:t>
      </w:r>
      <w:r w:rsidRPr="00423FFF">
        <w:rPr>
          <w:rFonts w:eastAsia="Bookman Old Style"/>
          <w:sz w:val="21"/>
        </w:rPr>
        <w:t>z 202</w:t>
      </w:r>
      <w:r w:rsidR="00936223" w:rsidRPr="00423FFF">
        <w:rPr>
          <w:rFonts w:eastAsia="Bookman Old Style"/>
          <w:sz w:val="21"/>
        </w:rPr>
        <w:t>2</w:t>
      </w:r>
      <w:r w:rsidRPr="00423FFF">
        <w:rPr>
          <w:rFonts w:eastAsia="Bookman Old Style"/>
          <w:sz w:val="21"/>
        </w:rPr>
        <w:t xml:space="preserve"> r. poz. </w:t>
      </w:r>
      <w:r w:rsidR="00936223" w:rsidRPr="00423FFF">
        <w:rPr>
          <w:rFonts w:eastAsia="Bookman Old Style"/>
          <w:sz w:val="21"/>
        </w:rPr>
        <w:t xml:space="preserve">633 </w:t>
      </w:r>
      <w:r w:rsidRPr="00423FFF">
        <w:rPr>
          <w:rFonts w:eastAsia="Bookman Old Style"/>
          <w:sz w:val="21"/>
        </w:rPr>
        <w:t xml:space="preserve">z </w:t>
      </w:r>
      <w:proofErr w:type="spellStart"/>
      <w:r w:rsidRPr="00423FFF">
        <w:rPr>
          <w:rFonts w:eastAsia="Bookman Old Style"/>
          <w:sz w:val="21"/>
        </w:rPr>
        <w:t>późn</w:t>
      </w:r>
      <w:proofErr w:type="spellEnd"/>
      <w:r w:rsidRPr="00423FFF">
        <w:rPr>
          <w:rFonts w:eastAsia="Bookman Old Style"/>
          <w:sz w:val="21"/>
        </w:rPr>
        <w:t xml:space="preserve">. zm.), w wyniku przeprowadzenia konkursu ofert na wykonywanie świadczeń zdrowotnych w zakresie pełnienia obowiązków </w:t>
      </w:r>
      <w:r w:rsidR="00423FFF" w:rsidRPr="00423FFF">
        <w:rPr>
          <w:rFonts w:eastAsia="Bookman Old Style"/>
          <w:b/>
          <w:sz w:val="21"/>
        </w:rPr>
        <w:t>kierowcy-ratownika medycznego</w:t>
      </w:r>
      <w:r w:rsidR="00936223" w:rsidRPr="00423FFF">
        <w:rPr>
          <w:rFonts w:eastAsia="Bookman Old Style"/>
          <w:b/>
          <w:sz w:val="21"/>
        </w:rPr>
        <w:t xml:space="preserve"> </w:t>
      </w:r>
      <w:r w:rsidR="00936223" w:rsidRPr="00423FFF">
        <w:rPr>
          <w:b/>
          <w:kern w:val="144"/>
          <w:sz w:val="21"/>
        </w:rPr>
        <w:t xml:space="preserve">w </w:t>
      </w:r>
      <w:r w:rsidR="002E30B6" w:rsidRPr="00423FFF">
        <w:rPr>
          <w:b/>
          <w:kern w:val="144"/>
          <w:sz w:val="21"/>
        </w:rPr>
        <w:t>SCM Sp. z o. o.</w:t>
      </w:r>
      <w:r w:rsidRPr="00423FFF">
        <w:rPr>
          <w:rFonts w:eastAsia="Bookman Old Style"/>
          <w:sz w:val="21"/>
        </w:rPr>
        <w:t>, zawarto umowę o następującej treści:</w:t>
      </w:r>
    </w:p>
    <w:p w14:paraId="3DBF7112" w14:textId="77777777" w:rsidR="00423FFF" w:rsidRPr="00423FFF" w:rsidRDefault="00423FFF" w:rsidP="00423FFF">
      <w:pPr>
        <w:spacing w:line="276" w:lineRule="auto"/>
        <w:jc w:val="both"/>
        <w:rPr>
          <w:rFonts w:eastAsia="Bookman Old Style"/>
          <w:sz w:val="21"/>
        </w:rPr>
      </w:pPr>
    </w:p>
    <w:p w14:paraId="2F83C237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1.</w:t>
      </w:r>
    </w:p>
    <w:p w14:paraId="6CBE86A7" w14:textId="308B8BD0" w:rsidR="00D664DD" w:rsidRPr="00423FFF" w:rsidRDefault="00D664DD" w:rsidP="00423FFF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/>
          <w:i w:val="0"/>
          <w:iCs w:val="0"/>
          <w:szCs w:val="24"/>
        </w:rPr>
      </w:pPr>
      <w:r w:rsidRPr="00423FFF">
        <w:rPr>
          <w:rFonts w:ascii="Times New Roman" w:hAnsi="Times New Roman"/>
          <w:i w:val="0"/>
          <w:iCs w:val="0"/>
          <w:szCs w:val="24"/>
        </w:rPr>
        <w:t xml:space="preserve">Udzielający zamówienia powierza, a Przyjmujący zamówienie zobowiązuje się do pełnienia obowiązków </w:t>
      </w:r>
      <w:r w:rsidR="00423FFF" w:rsidRPr="00423FFF">
        <w:rPr>
          <w:rFonts w:ascii="Times New Roman" w:hAnsi="Times New Roman"/>
          <w:b/>
          <w:bCs/>
          <w:i w:val="0"/>
          <w:iCs w:val="0"/>
          <w:szCs w:val="24"/>
        </w:rPr>
        <w:t>kierowcy-ratownika medycznego</w:t>
      </w:r>
      <w:r w:rsidRPr="00423FFF">
        <w:rPr>
          <w:rFonts w:ascii="Times New Roman" w:hAnsi="Times New Roman"/>
          <w:i w:val="0"/>
          <w:iCs w:val="0"/>
          <w:szCs w:val="24"/>
        </w:rPr>
        <w:t xml:space="preserve"> w SCM Sp. z o. o. z siedzibą w Kup.</w:t>
      </w:r>
    </w:p>
    <w:p w14:paraId="6440AA3B" w14:textId="579856E5" w:rsidR="00D664DD" w:rsidRPr="00423FFF" w:rsidRDefault="00D664DD" w:rsidP="00423FFF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/>
          <w:i w:val="0"/>
          <w:iCs w:val="0"/>
          <w:szCs w:val="24"/>
        </w:rPr>
      </w:pPr>
      <w:r w:rsidRPr="00423FFF">
        <w:rPr>
          <w:rFonts w:ascii="Times New Roman" w:hAnsi="Times New Roman"/>
          <w:i w:val="0"/>
          <w:iCs w:val="0"/>
          <w:szCs w:val="24"/>
        </w:rPr>
        <w:t xml:space="preserve">Obowiązki </w:t>
      </w:r>
      <w:r w:rsidR="00423FFF" w:rsidRPr="00423FFF">
        <w:rPr>
          <w:rFonts w:ascii="Times New Roman" w:hAnsi="Times New Roman"/>
          <w:b/>
          <w:bCs/>
          <w:i w:val="0"/>
          <w:iCs w:val="0"/>
          <w:szCs w:val="24"/>
        </w:rPr>
        <w:t>kierowcy-ratownika medycznego</w:t>
      </w:r>
      <w:r w:rsidRPr="00423FFF">
        <w:rPr>
          <w:rFonts w:ascii="Times New Roman" w:hAnsi="Times New Roman"/>
          <w:b/>
          <w:bCs/>
          <w:i w:val="0"/>
          <w:iCs w:val="0"/>
          <w:szCs w:val="24"/>
        </w:rPr>
        <w:t xml:space="preserve"> </w:t>
      </w:r>
      <w:r w:rsidRPr="00423FFF">
        <w:rPr>
          <w:rFonts w:ascii="Times New Roman" w:hAnsi="Times New Roman"/>
          <w:i w:val="0"/>
          <w:iCs w:val="0"/>
          <w:szCs w:val="24"/>
        </w:rPr>
        <w:t>będą pełnione zgodnie</w:t>
      </w:r>
      <w:r w:rsidR="00CB73DE">
        <w:rPr>
          <w:rFonts w:ascii="Times New Roman" w:hAnsi="Times New Roman"/>
          <w:i w:val="0"/>
          <w:iCs w:val="0"/>
          <w:szCs w:val="24"/>
        </w:rPr>
        <w:t xml:space="preserve"> </w:t>
      </w:r>
      <w:r w:rsidRPr="00423FFF">
        <w:rPr>
          <w:rFonts w:ascii="Times New Roman" w:hAnsi="Times New Roman"/>
          <w:i w:val="0"/>
          <w:iCs w:val="0"/>
          <w:szCs w:val="24"/>
        </w:rPr>
        <w:t xml:space="preserve">z wcześniej ustalonym harmonogramem uwzględniającym aktualne potrzeby Udzielającego zamówienia. </w:t>
      </w:r>
    </w:p>
    <w:p w14:paraId="1FCF7320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</w:p>
    <w:p w14:paraId="7480565B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2.</w:t>
      </w:r>
    </w:p>
    <w:p w14:paraId="7A7DE90D" w14:textId="77777777" w:rsidR="00D664DD" w:rsidRPr="00423FFF" w:rsidRDefault="00D664DD" w:rsidP="00423FFF">
      <w:pPr>
        <w:spacing w:line="276" w:lineRule="auto"/>
        <w:jc w:val="both"/>
        <w:rPr>
          <w:sz w:val="21"/>
        </w:rPr>
      </w:pPr>
      <w:r w:rsidRPr="00423FFF">
        <w:rPr>
          <w:sz w:val="21"/>
        </w:rPr>
        <w:t>Integralną częścią umowy są:</w:t>
      </w:r>
    </w:p>
    <w:p w14:paraId="4B628BA3" w14:textId="77777777" w:rsidR="00D664DD" w:rsidRPr="00423FFF" w:rsidRDefault="00D664DD" w:rsidP="00423FFF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Szczegółowe Warunki Konkursu Ofert na wykonywanie świadczeń zdrowotnych, oraz</w:t>
      </w:r>
    </w:p>
    <w:p w14:paraId="1E93C60E" w14:textId="77777777" w:rsidR="00D664DD" w:rsidRPr="00423FFF" w:rsidRDefault="00D664DD" w:rsidP="00423FFF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Oferta przyjmującego zamówienie,</w:t>
      </w:r>
    </w:p>
    <w:p w14:paraId="2621D8C2" w14:textId="77777777" w:rsidR="00D664DD" w:rsidRPr="00423FFF" w:rsidRDefault="00D664DD" w:rsidP="00423FFF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Wykaz uprawnień i czynności wchodzących w skład wykonania świadczenia zdrowotnego.</w:t>
      </w:r>
    </w:p>
    <w:p w14:paraId="7B8563DD" w14:textId="77777777" w:rsidR="00D664DD" w:rsidRPr="00423FFF" w:rsidRDefault="00D664DD" w:rsidP="00423FFF">
      <w:pPr>
        <w:tabs>
          <w:tab w:val="left" w:pos="284"/>
        </w:tabs>
        <w:spacing w:line="276" w:lineRule="auto"/>
        <w:jc w:val="both"/>
        <w:rPr>
          <w:sz w:val="21"/>
        </w:rPr>
      </w:pPr>
    </w:p>
    <w:p w14:paraId="475509E0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3.</w:t>
      </w:r>
    </w:p>
    <w:p w14:paraId="2468A221" w14:textId="77777777" w:rsidR="00D664DD" w:rsidRPr="00423FFF" w:rsidRDefault="00D664DD" w:rsidP="00423FFF">
      <w:pPr>
        <w:pStyle w:val="Tekstblokowy"/>
        <w:spacing w:line="276" w:lineRule="auto"/>
        <w:ind w:left="0" w:right="0"/>
        <w:jc w:val="both"/>
        <w:rPr>
          <w:rFonts w:ascii="Times New Roman" w:hAnsi="Times New Roman" w:cs="Times New Roman"/>
          <w:sz w:val="21"/>
        </w:rPr>
      </w:pPr>
      <w:r w:rsidRPr="00423FFF">
        <w:rPr>
          <w:rFonts w:ascii="Times New Roman" w:hAnsi="Times New Roman" w:cs="Times New Roman"/>
          <w:bCs/>
          <w:sz w:val="21"/>
        </w:rPr>
        <w:t>Przyjmujący zamówienie</w:t>
      </w:r>
      <w:r w:rsidRPr="00423FFF">
        <w:rPr>
          <w:rFonts w:ascii="Times New Roman" w:hAnsi="Times New Roman" w:cs="Times New Roman"/>
          <w:sz w:val="21"/>
        </w:rPr>
        <w:t xml:space="preserve"> współpracuje z lekarzami i pielęgniarkami udzielającymi świadczeń zdrowotnych na rzecz pacjentów Udzielającego zamówienia.</w:t>
      </w:r>
    </w:p>
    <w:p w14:paraId="5D2097F7" w14:textId="77777777" w:rsidR="00D664DD" w:rsidRPr="00423FFF" w:rsidRDefault="00D664DD" w:rsidP="00423FFF">
      <w:pPr>
        <w:tabs>
          <w:tab w:val="left" w:pos="284"/>
        </w:tabs>
        <w:spacing w:line="276" w:lineRule="auto"/>
        <w:rPr>
          <w:sz w:val="21"/>
        </w:rPr>
      </w:pPr>
    </w:p>
    <w:p w14:paraId="04F85984" w14:textId="77777777" w:rsidR="00D664DD" w:rsidRPr="00423FFF" w:rsidRDefault="00D664DD" w:rsidP="00423FFF">
      <w:pPr>
        <w:tabs>
          <w:tab w:val="left" w:pos="284"/>
        </w:tabs>
        <w:spacing w:line="276" w:lineRule="auto"/>
        <w:jc w:val="center"/>
        <w:rPr>
          <w:sz w:val="21"/>
        </w:rPr>
      </w:pPr>
      <w:r w:rsidRPr="00423FFF">
        <w:rPr>
          <w:sz w:val="21"/>
        </w:rPr>
        <w:t>§ 4.</w:t>
      </w:r>
    </w:p>
    <w:p w14:paraId="468ED094" w14:textId="665F7C69" w:rsidR="00D664DD" w:rsidRPr="00423FFF" w:rsidRDefault="00D664DD" w:rsidP="00423FF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zobowiązuje się do właściwego wykonywania przedmiotu umowy, w sposób odpowiadający wymaganiom aktualnej wiedzy medycznej, a także wymaganiom przepisów powszechnie obowiązującego prawa, standardom udzielania świadczeń zdrowotnych ustalonych przez Udzielającego zamówienia oraz standardom dotyczącym akredytacji</w:t>
      </w:r>
      <w:r w:rsidR="002E30B6" w:rsidRPr="00423FFF">
        <w:rPr>
          <w:sz w:val="21"/>
        </w:rPr>
        <w:t xml:space="preserve"> </w:t>
      </w:r>
      <w:r w:rsidRPr="00423FFF">
        <w:rPr>
          <w:sz w:val="21"/>
        </w:rPr>
        <w:t>i zintegrowanego systemu zarządzania.</w:t>
      </w:r>
    </w:p>
    <w:p w14:paraId="41CFD24E" w14:textId="77777777" w:rsidR="00423FFF" w:rsidRPr="00423FFF" w:rsidRDefault="00D664DD" w:rsidP="00423FF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Odpowiedzialność za szkody wyrządzone przy udzielaniu świadczeń objętych przedmiotem niniejszej umowy ponoszą solidarnie Udzielający zamówienia i Przyjmujący zamówienie.</w:t>
      </w:r>
    </w:p>
    <w:p w14:paraId="611F8377" w14:textId="1F97C540" w:rsidR="00423FFF" w:rsidRPr="00423FFF" w:rsidRDefault="00423FFF" w:rsidP="00423FF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ponosi odpowiedzialność za wszelkie szkody wyrządzone</w:t>
      </w:r>
      <w:r>
        <w:rPr>
          <w:sz w:val="21"/>
        </w:rPr>
        <w:t xml:space="preserve"> </w:t>
      </w:r>
      <w:r w:rsidRPr="00423FFF">
        <w:rPr>
          <w:sz w:val="21"/>
        </w:rPr>
        <w:t>w pojeździe Udzielającego zamówienia, które powstaną z przyczyn przez niego zawinionych, z tym zastrzeżeniem, że Udzielający zamówienia zobowiązany będzie do ubezpieczenia pojazdu w zakresie ubezpieczenia OC i AC.</w:t>
      </w:r>
    </w:p>
    <w:p w14:paraId="30763D06" w14:textId="5CC3DDC4" w:rsidR="00D664DD" w:rsidRPr="00423FFF" w:rsidRDefault="00D664DD" w:rsidP="00423FF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bCs/>
          <w:sz w:val="21"/>
        </w:rPr>
        <w:t>Przyjmujący zamówienie</w:t>
      </w:r>
      <w:r w:rsidRPr="00423FFF">
        <w:rPr>
          <w:sz w:val="21"/>
        </w:rPr>
        <w:t xml:space="preserve"> zobowiązuje się do:</w:t>
      </w:r>
    </w:p>
    <w:p w14:paraId="430FDE3B" w14:textId="77777777" w:rsidR="00D664DD" w:rsidRPr="00423F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lastRenderedPageBreak/>
        <w:t>zawarcia umowy ubezpieczenia od odpowiedzialności cywilnej zgodnie z przepisami powszechnie obowiązującego prawa.</w:t>
      </w:r>
    </w:p>
    <w:p w14:paraId="52CD491C" w14:textId="51659F12" w:rsidR="00D664DD" w:rsidRPr="00423F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ubezpieczenia;</w:t>
      </w:r>
    </w:p>
    <w:p w14:paraId="287AA28C" w14:textId="42945346" w:rsidR="00D664DD" w:rsidRPr="00423F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zachowania w tajemnicy wszelkich informacji i danych dotyczących Udzielającego zamówienia oraz danych osobowych uzyskanych w związku z wykonywaniem umowy  w czasie jej trwania jak i po jej zakończeniu,</w:t>
      </w:r>
    </w:p>
    <w:p w14:paraId="03BA9381" w14:textId="1F8DFF5A" w:rsidR="00D664DD" w:rsidRPr="00423F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podawania się  badaniom lekarskim pod względem sanitarno-epidemiologicznym oraz z zakresu medycyny pracy i przedkładania stosownych zaświadczeń w przewidzianych prawem terminach,</w:t>
      </w:r>
    </w:p>
    <w:p w14:paraId="27B969A5" w14:textId="77777777" w:rsidR="00D664DD" w:rsidRPr="00423F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 xml:space="preserve">posiadania własnej odzieży ochronnej i obuwia roboczego (profilaktycznego) odpowiadającego wymogom określonym w przepisach powszechnie obowiązującego prawa w tym zakresie, </w:t>
      </w:r>
    </w:p>
    <w:p w14:paraId="0F16B81C" w14:textId="2404416B" w:rsidR="00D664DD" w:rsidRPr="00423F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uczestniczenia we wszystkich szkoleniach z zakresu BHP, epidemiologicznych, akredytacji</w:t>
      </w:r>
      <w:r w:rsidR="00423FFF">
        <w:rPr>
          <w:sz w:val="21"/>
        </w:rPr>
        <w:t xml:space="preserve">                                                  </w:t>
      </w:r>
      <w:r w:rsidRPr="00423FFF">
        <w:rPr>
          <w:sz w:val="21"/>
        </w:rPr>
        <w:t>i Zintegrowanego systemu zarządzania jakością organizowanych przez Udzielającego zamówienie.</w:t>
      </w:r>
    </w:p>
    <w:p w14:paraId="75A1C37D" w14:textId="77777777" w:rsidR="00D664DD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zobowiązany jest do przestrzegania obowiązku trzeźwości. Kontroli trzeźwości dokonuje kierownik komórki organizacyjnej lub zewnętrzna służba ochrony, w obecności bezpośredniego przełożonego Przyjmującego zamówienie. Badania stanu trzeźwości dokonuje się odpowiednim przyrządem przez pomiar wydychanego powietrza. Przyjmujący zamówienie ma prawo zażądać pobrania krwi w celu określenia swojego stanu trzeźwości. Koszty badań stanu trzeźwości ponosi Udzielający zamówienia. W przypadku gdy stwierdzono u Przyjmującego zamówienie stan po użyciu alkoholu, obowiązek poniesienia kosztów badań ciąży na Przyjmującym zamówienie.</w:t>
      </w:r>
    </w:p>
    <w:p w14:paraId="26B1AFDF" w14:textId="77777777" w:rsidR="00423FFF" w:rsidRPr="00423FFF" w:rsidRDefault="00423FFF" w:rsidP="00423FFF">
      <w:pPr>
        <w:tabs>
          <w:tab w:val="left" w:pos="284"/>
        </w:tabs>
        <w:spacing w:line="276" w:lineRule="auto"/>
        <w:ind w:left="284"/>
        <w:jc w:val="both"/>
        <w:rPr>
          <w:sz w:val="21"/>
        </w:rPr>
      </w:pPr>
    </w:p>
    <w:p w14:paraId="712445AE" w14:textId="77777777" w:rsidR="00D664DD" w:rsidRPr="00423FFF" w:rsidRDefault="00D664DD" w:rsidP="00423FFF">
      <w:pPr>
        <w:spacing w:line="276" w:lineRule="auto"/>
        <w:ind w:left="120"/>
        <w:jc w:val="center"/>
        <w:rPr>
          <w:sz w:val="21"/>
        </w:rPr>
      </w:pPr>
      <w:r w:rsidRPr="00423FFF">
        <w:rPr>
          <w:sz w:val="21"/>
        </w:rPr>
        <w:t>§ 5.</w:t>
      </w:r>
    </w:p>
    <w:p w14:paraId="17920FA9" w14:textId="7A46A0A1" w:rsidR="00D664DD" w:rsidRPr="00423FFF" w:rsidRDefault="00D664DD" w:rsidP="00423FFF">
      <w:pPr>
        <w:pStyle w:val="Akapitzlist"/>
        <w:tabs>
          <w:tab w:val="left" w:pos="284"/>
        </w:tabs>
        <w:spacing w:after="0"/>
        <w:ind w:left="0"/>
        <w:jc w:val="both"/>
        <w:rPr>
          <w:rFonts w:ascii="Times New Roman" w:hAnsi="Times New Roman"/>
          <w:sz w:val="21"/>
          <w:szCs w:val="24"/>
        </w:rPr>
      </w:pPr>
      <w:r w:rsidRPr="00423FFF">
        <w:rPr>
          <w:rFonts w:ascii="Times New Roman" w:hAnsi="Times New Roman"/>
          <w:sz w:val="21"/>
          <w:szCs w:val="24"/>
        </w:rPr>
        <w:t>Przyjmujący zamówienie zobowiązuje się do prowadzenia dokumentacji medycznej zgodnie</w:t>
      </w:r>
      <w:r w:rsidR="002E30B6" w:rsidRPr="00423FFF">
        <w:rPr>
          <w:rFonts w:ascii="Times New Roman" w:hAnsi="Times New Roman"/>
          <w:sz w:val="21"/>
          <w:szCs w:val="24"/>
        </w:rPr>
        <w:t xml:space="preserve">  </w:t>
      </w:r>
      <w:r w:rsidRPr="00423FFF">
        <w:rPr>
          <w:rFonts w:ascii="Times New Roman" w:hAnsi="Times New Roman"/>
          <w:sz w:val="21"/>
          <w:szCs w:val="24"/>
        </w:rPr>
        <w:t xml:space="preserve">z przepisami powszechnie obowiązującego prawa, w tym rozporządzeniem Ministra Zdrowia z dnia </w:t>
      </w:r>
      <w:r w:rsidR="00CA293F" w:rsidRPr="00423FFF">
        <w:rPr>
          <w:rFonts w:ascii="Times New Roman" w:hAnsi="Times New Roman"/>
          <w:sz w:val="21"/>
          <w:szCs w:val="24"/>
        </w:rPr>
        <w:t>6 kwietnia 2020 r</w:t>
      </w:r>
      <w:r w:rsidRPr="00423FFF">
        <w:rPr>
          <w:rFonts w:ascii="Times New Roman" w:hAnsi="Times New Roman"/>
          <w:sz w:val="21"/>
          <w:szCs w:val="24"/>
        </w:rPr>
        <w:t xml:space="preserve">. </w:t>
      </w:r>
      <w:r w:rsidR="00423FFF">
        <w:rPr>
          <w:rFonts w:ascii="Times New Roman" w:hAnsi="Times New Roman"/>
          <w:sz w:val="21"/>
          <w:szCs w:val="24"/>
        </w:rPr>
        <w:t xml:space="preserve">           </w:t>
      </w:r>
      <w:r w:rsidRPr="00423FFF">
        <w:rPr>
          <w:rFonts w:ascii="Times New Roman" w:hAnsi="Times New Roman"/>
          <w:bCs/>
          <w:sz w:val="21"/>
          <w:szCs w:val="24"/>
        </w:rPr>
        <w:t>w sprawie rodzajów, zakresu i wzorów dokumentacji medycznej oraz sposobu jej przetwarzania</w:t>
      </w:r>
      <w:r w:rsidRPr="00423FFF">
        <w:rPr>
          <w:rFonts w:ascii="Times New Roman" w:hAnsi="Times New Roman"/>
          <w:sz w:val="21"/>
          <w:szCs w:val="24"/>
        </w:rPr>
        <w:t xml:space="preserve"> (Dz. U. z 2020 r., poz. 666). </w:t>
      </w:r>
    </w:p>
    <w:p w14:paraId="42945215" w14:textId="77777777" w:rsidR="002E30B6" w:rsidRPr="00423FFF" w:rsidRDefault="002E30B6" w:rsidP="00423FFF">
      <w:pPr>
        <w:spacing w:line="276" w:lineRule="auto"/>
        <w:jc w:val="center"/>
        <w:rPr>
          <w:sz w:val="21"/>
        </w:rPr>
      </w:pPr>
    </w:p>
    <w:p w14:paraId="27609221" w14:textId="64022D64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6.</w:t>
      </w:r>
    </w:p>
    <w:p w14:paraId="3ED2CD49" w14:textId="77777777" w:rsidR="00D664DD" w:rsidRPr="00423FFF" w:rsidRDefault="00D664DD" w:rsidP="00423FF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zobowiązuje się poddawać kontroli przeprowadzanej przez udzielającego zamówienie.</w:t>
      </w:r>
    </w:p>
    <w:p w14:paraId="381A466E" w14:textId="3094772A" w:rsidR="00D664DD" w:rsidRDefault="00D664DD" w:rsidP="00423FF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 xml:space="preserve">Przyjmujący Zamówienie zobowiązuje się ponadto poddawać kontroli uprawnionych służb, inspekcji </w:t>
      </w:r>
      <w:r w:rsidR="00423FFF">
        <w:rPr>
          <w:sz w:val="21"/>
        </w:rPr>
        <w:t xml:space="preserve">                 </w:t>
      </w:r>
      <w:r w:rsidRPr="00423FFF">
        <w:rPr>
          <w:sz w:val="21"/>
        </w:rPr>
        <w:t>i straży, a także Narodowego Funduszu Zdrowia, na zasadach określonych w przepisach powszechnie obowiązującego prawa, w tym także w ustawie z dnia 27 sierpnia 2004r.</w:t>
      </w:r>
      <w:r w:rsidR="00423FFF">
        <w:rPr>
          <w:sz w:val="21"/>
        </w:rPr>
        <w:t xml:space="preserve"> </w:t>
      </w:r>
      <w:r w:rsidRPr="00423FFF">
        <w:rPr>
          <w:sz w:val="21"/>
        </w:rPr>
        <w:t xml:space="preserve">o świadczeniach opieki zdrowotnej finansowanych ze środków publicznych (Dz. U. z 2020 r., poz. 1398z </w:t>
      </w:r>
      <w:proofErr w:type="spellStart"/>
      <w:r w:rsidRPr="00423FFF">
        <w:rPr>
          <w:sz w:val="21"/>
        </w:rPr>
        <w:t>późn</w:t>
      </w:r>
      <w:proofErr w:type="spellEnd"/>
      <w:r w:rsidRPr="00423FFF">
        <w:rPr>
          <w:sz w:val="21"/>
        </w:rPr>
        <w:t>. zm.).</w:t>
      </w:r>
    </w:p>
    <w:p w14:paraId="50E6FCA7" w14:textId="77777777" w:rsidR="00423FFF" w:rsidRPr="00423FFF" w:rsidRDefault="00423FFF" w:rsidP="00423FFF">
      <w:pPr>
        <w:tabs>
          <w:tab w:val="left" w:pos="284"/>
        </w:tabs>
        <w:spacing w:line="276" w:lineRule="auto"/>
        <w:ind w:left="284"/>
        <w:jc w:val="both"/>
        <w:rPr>
          <w:sz w:val="21"/>
        </w:rPr>
      </w:pPr>
    </w:p>
    <w:p w14:paraId="7D19519F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7.</w:t>
      </w:r>
    </w:p>
    <w:p w14:paraId="4F5D44B6" w14:textId="0F3F7783" w:rsidR="00D664DD" w:rsidRPr="00423F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Rozliczenia stron za udzielanie świadczeń zdrowotnych będących przedmiotem niniejszej umowy dokonywane będą miesięcznie, na podstawie cen jednostkowych określonych w ofercie oraz wykazu ilości udzielonych świadczeń zdrowotnych.</w:t>
      </w:r>
    </w:p>
    <w:p w14:paraId="4821CF03" w14:textId="65BB2D65" w:rsidR="00D664DD" w:rsidRPr="00423F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Z tytułu udzielania świadczeń zdrowotnych objętych zakresem niniejszej umowy</w:t>
      </w:r>
      <w:r w:rsidRPr="00423FFF">
        <w:rPr>
          <w:b/>
          <w:bCs/>
          <w:sz w:val="21"/>
        </w:rPr>
        <w:t xml:space="preserve"> </w:t>
      </w:r>
      <w:r w:rsidRPr="00423FFF">
        <w:rPr>
          <w:bCs/>
          <w:sz w:val="21"/>
        </w:rPr>
        <w:t xml:space="preserve">Udzielający zamówienia </w:t>
      </w:r>
      <w:r w:rsidRPr="00423FFF">
        <w:rPr>
          <w:sz w:val="21"/>
        </w:rPr>
        <w:t xml:space="preserve">zobowiązuje się zapłacić </w:t>
      </w:r>
      <w:r w:rsidRPr="00423FFF">
        <w:rPr>
          <w:bCs/>
          <w:sz w:val="21"/>
        </w:rPr>
        <w:t>Przyjmującemu zamówienie</w:t>
      </w:r>
      <w:r w:rsidRPr="00423FFF">
        <w:rPr>
          <w:sz w:val="21"/>
        </w:rPr>
        <w:t xml:space="preserve"> wynagrodzenie w wysokości </w:t>
      </w:r>
      <w:r w:rsidRPr="00423FFF">
        <w:rPr>
          <w:b/>
          <w:sz w:val="21"/>
        </w:rPr>
        <w:t xml:space="preserve">………… </w:t>
      </w:r>
      <w:r w:rsidRPr="00423FFF">
        <w:rPr>
          <w:sz w:val="21"/>
        </w:rPr>
        <w:t>zł (słownie: …………………… złotych 00/100) za jedną godzinę pełnienia obowiązków</w:t>
      </w:r>
      <w:r w:rsidR="00CB73DE">
        <w:rPr>
          <w:sz w:val="21"/>
        </w:rPr>
        <w:t xml:space="preserve"> </w:t>
      </w:r>
      <w:r w:rsidR="00423FFF" w:rsidRPr="00423FFF">
        <w:rPr>
          <w:b/>
          <w:bCs/>
          <w:sz w:val="21"/>
        </w:rPr>
        <w:t>kierowcy-ratownika medycznego.</w:t>
      </w:r>
    </w:p>
    <w:p w14:paraId="540F7836" w14:textId="77777777" w:rsidR="00D664DD" w:rsidRPr="00423F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zobowiązuje się do utrzymania stałości cen jednostkowych za udzielane świadczenia zdrowotne przez cały okres obowiązywania umowy.</w:t>
      </w:r>
    </w:p>
    <w:p w14:paraId="70838C73" w14:textId="77777777" w:rsidR="00D664DD" w:rsidRPr="00423F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Zapłata wynagrodzenia nastąpi na wskazany w przedłożonym przez Przyjmującego zamówienie rachunku/fakturze VAT numer konta, w terminie 14 dni od daty otrzymania prawidłowo wystawionego rachunku/faktury VAT.</w:t>
      </w:r>
    </w:p>
    <w:p w14:paraId="01B01A02" w14:textId="66A4E384" w:rsidR="00D664DD" w:rsidRPr="00423F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lastRenderedPageBreak/>
        <w:t xml:space="preserve">Załącznikiem do rachunku/faktury VAT będzie wykaz udzielonych świadczeń zdrowotnych </w:t>
      </w:r>
      <w:r w:rsidR="002E30B6" w:rsidRPr="00423FFF">
        <w:rPr>
          <w:sz w:val="21"/>
        </w:rPr>
        <w:t xml:space="preserve">                         </w:t>
      </w:r>
      <w:r w:rsidRPr="00423FFF">
        <w:rPr>
          <w:sz w:val="21"/>
        </w:rPr>
        <w:t xml:space="preserve">w rozbiciu na godziny i poszczególne dni miesiąca sporządzony zgodnie z wzorem, który zostanie przedstawiony przez Udzielającego zamówienia na etapie podpisywania umowy. </w:t>
      </w:r>
    </w:p>
    <w:p w14:paraId="5BE26683" w14:textId="77777777" w:rsidR="00D664DD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Za dzień zapłaty Strony uznają datę obciążenia rachunku bankowego Udzielającego zamówienia.</w:t>
      </w:r>
    </w:p>
    <w:p w14:paraId="27CCD170" w14:textId="77777777" w:rsidR="00423FFF" w:rsidRPr="00423FFF" w:rsidRDefault="00423FFF" w:rsidP="00423FFF">
      <w:pPr>
        <w:tabs>
          <w:tab w:val="left" w:pos="284"/>
        </w:tabs>
        <w:spacing w:line="276" w:lineRule="auto"/>
        <w:jc w:val="both"/>
        <w:rPr>
          <w:sz w:val="21"/>
        </w:rPr>
      </w:pPr>
    </w:p>
    <w:p w14:paraId="17839ABE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8.</w:t>
      </w:r>
    </w:p>
    <w:p w14:paraId="2ED42BC3" w14:textId="58C95AB3" w:rsidR="00D664DD" w:rsidRPr="00423FFF" w:rsidRDefault="00D664DD" w:rsidP="00423FFF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 xml:space="preserve">Umowa zostaje zawarta na czas oznaczony, od dnia </w:t>
      </w:r>
      <w:r w:rsidR="00CA293F" w:rsidRPr="00423FFF">
        <w:rPr>
          <w:b/>
          <w:sz w:val="21"/>
        </w:rPr>
        <w:t>1</w:t>
      </w:r>
      <w:r w:rsidR="00CB73DE">
        <w:rPr>
          <w:b/>
          <w:sz w:val="21"/>
        </w:rPr>
        <w:t>5</w:t>
      </w:r>
      <w:r w:rsidR="00CA293F" w:rsidRPr="00423FFF">
        <w:rPr>
          <w:b/>
          <w:sz w:val="21"/>
        </w:rPr>
        <w:t xml:space="preserve"> </w:t>
      </w:r>
      <w:r w:rsidR="00423FFF" w:rsidRPr="00423FFF">
        <w:rPr>
          <w:b/>
          <w:sz w:val="21"/>
        </w:rPr>
        <w:t xml:space="preserve">lipca </w:t>
      </w:r>
      <w:r w:rsidRPr="00423FFF">
        <w:rPr>
          <w:b/>
          <w:sz w:val="21"/>
        </w:rPr>
        <w:t>202</w:t>
      </w:r>
      <w:r w:rsidR="00CA293F" w:rsidRPr="00423FFF">
        <w:rPr>
          <w:b/>
          <w:sz w:val="21"/>
        </w:rPr>
        <w:t>3</w:t>
      </w:r>
      <w:r w:rsidRPr="00423FFF">
        <w:rPr>
          <w:b/>
          <w:sz w:val="21"/>
        </w:rPr>
        <w:t xml:space="preserve"> r</w:t>
      </w:r>
      <w:r w:rsidRPr="00423FFF">
        <w:rPr>
          <w:sz w:val="21"/>
        </w:rPr>
        <w:t xml:space="preserve">. do dnia </w:t>
      </w:r>
      <w:r w:rsidR="00CA293F" w:rsidRPr="00423FFF">
        <w:rPr>
          <w:b/>
          <w:sz w:val="21"/>
        </w:rPr>
        <w:t xml:space="preserve">30 czerwca </w:t>
      </w:r>
      <w:r w:rsidRPr="00423FFF">
        <w:rPr>
          <w:b/>
          <w:sz w:val="21"/>
        </w:rPr>
        <w:t>202</w:t>
      </w:r>
      <w:r w:rsidR="00423FFF" w:rsidRPr="00423FFF">
        <w:rPr>
          <w:b/>
          <w:sz w:val="21"/>
        </w:rPr>
        <w:t xml:space="preserve">5 </w:t>
      </w:r>
      <w:r w:rsidRPr="00423FFF">
        <w:rPr>
          <w:b/>
          <w:sz w:val="21"/>
        </w:rPr>
        <w:t>r.</w:t>
      </w:r>
      <w:r w:rsidRPr="00423FFF">
        <w:rPr>
          <w:sz w:val="21"/>
        </w:rPr>
        <w:t xml:space="preserve">  </w:t>
      </w:r>
    </w:p>
    <w:p w14:paraId="1C9FAF49" w14:textId="77777777" w:rsidR="00D664DD" w:rsidRPr="00423FFF" w:rsidRDefault="00D664DD" w:rsidP="00423FFF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Umowa ulega rozwiązaniu:</w:t>
      </w:r>
    </w:p>
    <w:p w14:paraId="35143606" w14:textId="77777777" w:rsidR="00D664DD" w:rsidRPr="00423F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z upływem terminu określonego w ust. 1,</w:t>
      </w:r>
    </w:p>
    <w:p w14:paraId="636947FD" w14:textId="0859A44F" w:rsidR="00D664DD" w:rsidRPr="00423F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 xml:space="preserve">z dniem zakończenia przez Udzielającego zamówienia udzielania świadczeń zdrowotnych, </w:t>
      </w:r>
      <w:r w:rsidR="002E30B6" w:rsidRPr="00423FFF">
        <w:rPr>
          <w:sz w:val="21"/>
        </w:rPr>
        <w:t xml:space="preserve">                      </w:t>
      </w:r>
      <w:r w:rsidRPr="00423FFF">
        <w:rPr>
          <w:sz w:val="21"/>
        </w:rPr>
        <w:t>w szczególności z powodu likwidacji lub przekształcenia albo utraty finansowania z Narodowego Funduszu Zdrowia,</w:t>
      </w:r>
    </w:p>
    <w:p w14:paraId="58FB9D82" w14:textId="77777777" w:rsidR="00D664DD" w:rsidRPr="00423F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w przypadku jej wypowiedzenia przez Udzielającego zamówienie z zachowaniem trzymiesięcznego okresu wypowiedzenia na koniec miesiąca kalendarzowego.</w:t>
      </w:r>
    </w:p>
    <w:p w14:paraId="47D673F2" w14:textId="4833CF15" w:rsidR="00D664DD" w:rsidRPr="00423FFF" w:rsidRDefault="00D664DD" w:rsidP="00423FFF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może rozwiązać umowę bez zachowania okresu wypowiedzenia, jeżeli Udzielający zamówienia rażąco narusza istotne postanowienia umowy</w:t>
      </w:r>
      <w:r w:rsidR="002E30B6" w:rsidRPr="00423FFF">
        <w:rPr>
          <w:sz w:val="21"/>
        </w:rPr>
        <w:t xml:space="preserve">, </w:t>
      </w:r>
      <w:r w:rsidRPr="00423FFF">
        <w:rPr>
          <w:sz w:val="21"/>
        </w:rPr>
        <w:t xml:space="preserve">a w szczególności jest </w:t>
      </w:r>
      <w:r w:rsidR="002E30B6" w:rsidRPr="00423FFF">
        <w:rPr>
          <w:sz w:val="21"/>
        </w:rPr>
        <w:t xml:space="preserve">                        </w:t>
      </w:r>
      <w:r w:rsidRPr="00423FFF">
        <w:rPr>
          <w:sz w:val="21"/>
        </w:rPr>
        <w:t>w zwłoce z dokonaniem zapłaty za udzielane na rzecz Udzielającego zamówienia świadczenia zdrowotne za dwa pełne okresy płatności.</w:t>
      </w:r>
    </w:p>
    <w:p w14:paraId="092ADE17" w14:textId="7CFDC4DD" w:rsidR="00D664DD" w:rsidRPr="00423FFF" w:rsidRDefault="00D664DD" w:rsidP="00423FFF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Udzielający zamówienia może rozwiązać umowę bez zachowania okresu wypowiedzenia, jeżeli Przyjmujący zamówienie rażąco narusza istotne postanowienia umowy,</w:t>
      </w:r>
      <w:r w:rsidR="002E30B6" w:rsidRPr="00423FFF">
        <w:rPr>
          <w:sz w:val="21"/>
        </w:rPr>
        <w:t xml:space="preserve"> </w:t>
      </w:r>
      <w:r w:rsidRPr="00423FFF">
        <w:rPr>
          <w:sz w:val="21"/>
        </w:rPr>
        <w:t>a w szczególności jeżeli:</w:t>
      </w:r>
    </w:p>
    <w:p w14:paraId="4C96BD4B" w14:textId="47A5DD9A" w:rsidR="00D664DD" w:rsidRPr="00423F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Przyjmujący zamówienie utraci uprawnienia niezbędne do wykonywania przedmiotu umowy,</w:t>
      </w:r>
      <w:r w:rsidR="002E30B6" w:rsidRPr="00423FFF">
        <w:rPr>
          <w:sz w:val="21"/>
        </w:rPr>
        <w:t xml:space="preserve">              </w:t>
      </w:r>
      <w:r w:rsidRPr="00423FFF">
        <w:rPr>
          <w:sz w:val="21"/>
        </w:rPr>
        <w:t xml:space="preserve"> w szczególności w wyniku popełnienia przestępstwa, jeśli zostanie ono stwierdzone prawomocnym wyrokiem sądowym lub będzie oczywiste;</w:t>
      </w:r>
    </w:p>
    <w:p w14:paraId="4DE8D524" w14:textId="77777777" w:rsidR="00D664DD" w:rsidRPr="00423F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78459952" w14:textId="77777777" w:rsidR="00D664DD" w:rsidRPr="00423F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Przyjmujący zamówienie nie udokumentuje, w terminie 30 dni od daty podpisania umowy zawarcia umowy ubezpieczenia od odpowiedzialności cywilnej.</w:t>
      </w:r>
    </w:p>
    <w:p w14:paraId="2117D76D" w14:textId="19942A0E" w:rsidR="00D664DD" w:rsidRDefault="00D664DD" w:rsidP="00423FFF">
      <w:pPr>
        <w:numPr>
          <w:ilvl w:val="0"/>
          <w:numId w:val="34"/>
        </w:numPr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może rozwiązać umowę z zachowaniem trzymiesięcznego okresu wypowiedzenia ze skutkiem na koniec miesiąca kalendarzowego pod warunkiem przedstawienia obiektywnych niezależnych od niego przyczyn, dla których nie będzie w stanie realizować umowy.</w:t>
      </w:r>
    </w:p>
    <w:p w14:paraId="479D971E" w14:textId="77777777" w:rsidR="009471A5" w:rsidRPr="00423FFF" w:rsidRDefault="009471A5" w:rsidP="009471A5">
      <w:pPr>
        <w:spacing w:line="276" w:lineRule="auto"/>
        <w:jc w:val="both"/>
        <w:rPr>
          <w:sz w:val="21"/>
        </w:rPr>
      </w:pPr>
    </w:p>
    <w:p w14:paraId="2AB03529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9.</w:t>
      </w:r>
    </w:p>
    <w:p w14:paraId="44F42117" w14:textId="77777777" w:rsidR="00D664DD" w:rsidRPr="00423FFF" w:rsidRDefault="00D664DD" w:rsidP="00423FFF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64A635DC" w14:textId="3E31F6D4" w:rsidR="00D664DD" w:rsidRPr="00423FFF" w:rsidRDefault="00D664DD" w:rsidP="00423FFF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Wynikające z niniejszej umowy prawa i obowiązki nie mogą być przenoszone na inne podmioty</w:t>
      </w:r>
      <w:r w:rsidR="009471A5">
        <w:rPr>
          <w:sz w:val="21"/>
        </w:rPr>
        <w:t xml:space="preserve">                            </w:t>
      </w:r>
      <w:r w:rsidRPr="00423FFF">
        <w:rPr>
          <w:sz w:val="21"/>
        </w:rPr>
        <w:t>w wyniku wykonania umowy poręczenia albo innej umowy zmieniającej strony stosunku obligacyjnego, chyba że Udzielający zamówienia wyrazi na to przeniesienie zgodę w formie pisemnej zastrzeżonej pod rygorem nieważności.</w:t>
      </w:r>
    </w:p>
    <w:p w14:paraId="576D3633" w14:textId="77777777" w:rsidR="00D664DD" w:rsidRDefault="00D664DD" w:rsidP="00423FFF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jest uprawniony do udzielania świadczeń zdrowotnych, będących przedmiotem niniejszej umowy na rzecz innych podmiotów, niemniej w taki sposób, aby nie miało to żadnego wpływu na ilość i jakość świadczeń zdrowotnych udzielanych na rzecz Udzielającego zamówienie.</w:t>
      </w:r>
    </w:p>
    <w:p w14:paraId="5BDA4D4A" w14:textId="77777777" w:rsidR="009471A5" w:rsidRDefault="009471A5" w:rsidP="009471A5">
      <w:pPr>
        <w:tabs>
          <w:tab w:val="left" w:pos="284"/>
        </w:tabs>
        <w:spacing w:line="276" w:lineRule="auto"/>
        <w:jc w:val="both"/>
        <w:rPr>
          <w:sz w:val="21"/>
        </w:rPr>
      </w:pPr>
    </w:p>
    <w:p w14:paraId="13C53758" w14:textId="0D4A4146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10.</w:t>
      </w:r>
    </w:p>
    <w:p w14:paraId="0FE8E544" w14:textId="77777777" w:rsidR="00D664DD" w:rsidRPr="00423FFF" w:rsidRDefault="00D664DD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Strony uzgadniają następujące kary umowne:</w:t>
      </w:r>
    </w:p>
    <w:p w14:paraId="74B02150" w14:textId="48101EF1" w:rsidR="00D664DD" w:rsidRPr="00423FFF" w:rsidRDefault="00D664DD" w:rsidP="00423FFF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Przyjmujący zamówienie będzie zobowiązany do zapłaty na rzecz Udzielającego zamówienia kary umownej za każdy dzień nieusprawiedliwionego braku wykonywania świadczeń zdrowotnych przewidzianych harmonogramem o którym mowa w §1, ust. 2 niniejszej umowy, w wysokości 50,00 zł (słownie: pięćdziesiąt złotych 00/100),</w:t>
      </w:r>
    </w:p>
    <w:p w14:paraId="23FB026F" w14:textId="77777777" w:rsidR="00D664DD" w:rsidRPr="00423FFF" w:rsidRDefault="00D664DD" w:rsidP="00423FFF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lastRenderedPageBreak/>
        <w:t>Przyjmujący zamówienie będzie zobowiązany do zapłaty na rzecz Udzielającego zamówienia kary umownej w kwocie stanowiącej 10% wartości umowy zrealizowanej do dnia w którym nastąpiło odstąpienie od umowy lub jej rozwiązanie z przyczyn leżących po stronie Przyjmującego zamówienie.</w:t>
      </w:r>
    </w:p>
    <w:p w14:paraId="6F992647" w14:textId="6576451A" w:rsidR="00D664DD" w:rsidRPr="00423FFF" w:rsidRDefault="00D664DD" w:rsidP="00423FFF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 xml:space="preserve">Przyjmujący zamówienie będzie zobowiązany do zapłaty na rzecz Udzielającego zamówienia kary umownej w wysokości 50,00 zł (słownie: pięćdziesiąt złotych 00/100) za każdy dzień zwłoki </w:t>
      </w:r>
      <w:r w:rsidR="009471A5">
        <w:rPr>
          <w:sz w:val="21"/>
        </w:rPr>
        <w:t xml:space="preserve">                          </w:t>
      </w:r>
      <w:r w:rsidRPr="00423FFF">
        <w:rPr>
          <w:sz w:val="21"/>
        </w:rPr>
        <w:t>w przedłożeniu kopii aktualnie obowiązującej lub przedłużonej umowy ubezpieczenia odpowiedzialności cywilnej przy czym za przedłożenie uważa się datę wpływu kopii umowy ubezpieczenia do siedziby Udzielającego zamówienia.</w:t>
      </w:r>
    </w:p>
    <w:p w14:paraId="615E5658" w14:textId="77777777" w:rsidR="00D664DD" w:rsidRPr="00423FFF" w:rsidRDefault="00D664DD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Zastrzeżenie kar umownych nie pozbawia Stron możliwości dochodzenia odszkodowania na zasadach ogólnych, w przypadku gdy wysokość naliczonych kar umownych nie pokryje powstałej szkody.</w:t>
      </w:r>
    </w:p>
    <w:p w14:paraId="7B23652D" w14:textId="24C113A5" w:rsidR="00D664DD" w:rsidRPr="00423FFF" w:rsidRDefault="00D664DD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 xml:space="preserve">Zapłata kar umownych zostanie dokonana w terminie 14 dni liczonych od dnia wystąpienia </w:t>
      </w:r>
      <w:r w:rsidR="002E30B6" w:rsidRPr="00423FFF">
        <w:rPr>
          <w:sz w:val="21"/>
        </w:rPr>
        <w:t xml:space="preserve">                              </w:t>
      </w:r>
      <w:r w:rsidRPr="00423FFF">
        <w:rPr>
          <w:sz w:val="21"/>
        </w:rPr>
        <w:t>z żądaniem jej zapłaty.</w:t>
      </w:r>
    </w:p>
    <w:p w14:paraId="17ED6F2E" w14:textId="77777777" w:rsidR="00D664DD" w:rsidRDefault="00D664DD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6414BE04" w14:textId="77777777" w:rsidR="009471A5" w:rsidRPr="00423FFF" w:rsidRDefault="009471A5" w:rsidP="009471A5">
      <w:pPr>
        <w:tabs>
          <w:tab w:val="left" w:pos="284"/>
        </w:tabs>
        <w:spacing w:line="276" w:lineRule="auto"/>
        <w:jc w:val="both"/>
        <w:rPr>
          <w:sz w:val="21"/>
        </w:rPr>
      </w:pPr>
    </w:p>
    <w:p w14:paraId="0ACEE6B2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11.</w:t>
      </w:r>
    </w:p>
    <w:p w14:paraId="3E74E9DF" w14:textId="77777777" w:rsidR="00D664DD" w:rsidRPr="00423FFF" w:rsidRDefault="00D664DD" w:rsidP="00423FF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4"/>
        </w:rPr>
      </w:pPr>
      <w:r w:rsidRPr="00423FFF">
        <w:rPr>
          <w:rFonts w:ascii="Times New Roman" w:hAnsi="Times New Roman"/>
          <w:sz w:val="21"/>
          <w:szCs w:val="24"/>
        </w:rPr>
        <w:t>W przypadku braku możliwości realizacji przedmiotu umowy z przyczyn leżących po stronie Przyjmującego zamówienia zapewni on realizację świadczeń zdrowotnych będących przedmiotem niniejszej umowy u innego Świadczeniodawcy na okres niezbędny do zapewnienia ponownej realizacji przez niego przedmiotu niniejszej umowy.</w:t>
      </w:r>
    </w:p>
    <w:p w14:paraId="263CD420" w14:textId="77777777" w:rsidR="00D664DD" w:rsidRPr="00423FFF" w:rsidRDefault="00D664DD" w:rsidP="00423FF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4"/>
        </w:rPr>
      </w:pPr>
      <w:r w:rsidRPr="00423FFF">
        <w:rPr>
          <w:rFonts w:ascii="Times New Roman" w:hAnsi="Times New Roman"/>
          <w:sz w:val="21"/>
          <w:szCs w:val="24"/>
        </w:rPr>
        <w:t xml:space="preserve">Świadczeniodawca, o którym mowa w ustępie 1 musi posiadać kwalifikacje i spełniać wszystkie warunki w takim samym stopniu, jak Przyjmujący zamówienie. </w:t>
      </w:r>
    </w:p>
    <w:p w14:paraId="06A28760" w14:textId="77777777" w:rsidR="00D664DD" w:rsidRDefault="00D664DD" w:rsidP="00423FF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4"/>
        </w:rPr>
      </w:pPr>
      <w:r w:rsidRPr="00423FFF">
        <w:rPr>
          <w:rFonts w:ascii="Times New Roman" w:hAnsi="Times New Roman"/>
          <w:sz w:val="21"/>
          <w:szCs w:val="24"/>
        </w:rPr>
        <w:t xml:space="preserve">Jeżeli Przyjmujący zamówienie nie zapewni realizacji świadczeń zdrowotnych przez innego Świadczeniodawcę, to Udzielający zamówienia dokona zakupu świadczeń zdrowotnych we własnym zakresie u dowolnie wybranego Świadczeniodawcy, na koszt i ryzyko Przyjmującego zamówienie. </w:t>
      </w:r>
    </w:p>
    <w:p w14:paraId="15EF34A9" w14:textId="77777777" w:rsidR="009471A5" w:rsidRPr="009471A5" w:rsidRDefault="009471A5" w:rsidP="009471A5">
      <w:pPr>
        <w:tabs>
          <w:tab w:val="left" w:pos="284"/>
        </w:tabs>
        <w:autoSpaceDE w:val="0"/>
        <w:jc w:val="both"/>
        <w:rPr>
          <w:sz w:val="21"/>
        </w:rPr>
      </w:pPr>
    </w:p>
    <w:p w14:paraId="664B420E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12.</w:t>
      </w:r>
    </w:p>
    <w:p w14:paraId="7031F6AA" w14:textId="77777777" w:rsidR="00D664DD" w:rsidRPr="00423F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Wszelkie zmiany niniejszej umowy wymagają formy pisemnej pod rygorem nieważności.</w:t>
      </w:r>
    </w:p>
    <w:p w14:paraId="47D0C0F5" w14:textId="77777777" w:rsidR="00D664DD" w:rsidRPr="00423F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E8751BE" w14:textId="3AABFC7C" w:rsidR="00D664DD" w:rsidRPr="00423F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W sprawach nieunormowanych niniejszą umową zastosowanie mają przepisy powszechnie obowiązującego prawa, w tym przepisy Kodeksu cywilnego oraz ustawy z dnia 15 kwietnia 2011r. o działalności leczniczej (Dz. U. z 202</w:t>
      </w:r>
      <w:r w:rsidR="002E30B6" w:rsidRPr="00423FFF">
        <w:rPr>
          <w:sz w:val="21"/>
        </w:rPr>
        <w:t>2</w:t>
      </w:r>
      <w:r w:rsidRPr="00423FFF">
        <w:rPr>
          <w:sz w:val="21"/>
        </w:rPr>
        <w:t xml:space="preserve"> r., poz. </w:t>
      </w:r>
      <w:r w:rsidR="002E30B6" w:rsidRPr="00423FFF">
        <w:rPr>
          <w:sz w:val="21"/>
        </w:rPr>
        <w:t>633</w:t>
      </w:r>
      <w:r w:rsidRPr="00423FFF">
        <w:rPr>
          <w:sz w:val="21"/>
        </w:rPr>
        <w:t>).</w:t>
      </w:r>
    </w:p>
    <w:p w14:paraId="1857BE97" w14:textId="77777777" w:rsidR="00D664DD" w:rsidRPr="00423F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Wszelkie spory wynikające z realizacji niniejszej umowy rozstrzygać będzie sąd właściwy dla siedziby Udzielającego zamówienia.</w:t>
      </w:r>
    </w:p>
    <w:p w14:paraId="79377527" w14:textId="77777777" w:rsidR="00D664DD" w:rsidRPr="00423F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Umowę niniejszą sporządzono w dwóch jednobrzmiących egzemplarzach, po jednym egzemplarzu dla każdej ze stron.</w:t>
      </w:r>
    </w:p>
    <w:p w14:paraId="6C2BA6DD" w14:textId="77777777" w:rsidR="002E30B6" w:rsidRPr="00423FFF" w:rsidRDefault="002E30B6" w:rsidP="00423FFF">
      <w:pPr>
        <w:spacing w:line="276" w:lineRule="auto"/>
        <w:ind w:firstLine="284"/>
        <w:jc w:val="center"/>
        <w:rPr>
          <w:b/>
          <w:sz w:val="21"/>
        </w:rPr>
      </w:pPr>
    </w:p>
    <w:p w14:paraId="3D27CC24" w14:textId="3E8E1796" w:rsidR="00436AAB" w:rsidRPr="009471A5" w:rsidRDefault="00D664DD" w:rsidP="00423FFF">
      <w:pPr>
        <w:spacing w:line="276" w:lineRule="auto"/>
        <w:ind w:firstLine="284"/>
        <w:jc w:val="center"/>
        <w:rPr>
          <w:b/>
          <w:szCs w:val="32"/>
        </w:rPr>
      </w:pPr>
      <w:r w:rsidRPr="009471A5">
        <w:rPr>
          <w:b/>
          <w:szCs w:val="32"/>
        </w:rPr>
        <w:t xml:space="preserve">UDZIELAJĄCY ZAMÓWIENIA </w:t>
      </w:r>
      <w:r w:rsidRPr="009471A5">
        <w:rPr>
          <w:b/>
          <w:szCs w:val="32"/>
        </w:rPr>
        <w:tab/>
      </w:r>
      <w:r w:rsidRPr="009471A5">
        <w:rPr>
          <w:b/>
          <w:szCs w:val="32"/>
        </w:rPr>
        <w:tab/>
        <w:t>PRZYJMUJĄCY ZAMÓWIENIE</w:t>
      </w:r>
    </w:p>
    <w:sectPr w:rsidR="00436AAB" w:rsidRPr="009471A5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DCDDA" w14:textId="77777777" w:rsidR="006F2984" w:rsidRDefault="006F2984" w:rsidP="00304813">
      <w:r>
        <w:separator/>
      </w:r>
    </w:p>
  </w:endnote>
  <w:endnote w:type="continuationSeparator" w:id="0">
    <w:p w14:paraId="7812E6FF" w14:textId="77777777" w:rsidR="006F2984" w:rsidRDefault="006F2984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66640ED7" w:rsidR="00C43EA9" w:rsidRPr="00D243FE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</w:rPr>
    </w:pPr>
    <w:r w:rsidRPr="00D243FE">
      <w:rPr>
        <w:i/>
        <w:sz w:val="18"/>
        <w:szCs w:val="22"/>
      </w:rPr>
      <w:t>KO</w:t>
    </w:r>
    <w:r w:rsidR="00BB01EC">
      <w:rPr>
        <w:i/>
        <w:sz w:val="18"/>
        <w:szCs w:val="22"/>
        <w:lang w:val="pl-PL"/>
      </w:rPr>
      <w:t>/</w:t>
    </w:r>
    <w:r w:rsidR="00423FFF">
      <w:rPr>
        <w:i/>
        <w:sz w:val="18"/>
        <w:szCs w:val="22"/>
        <w:lang w:val="pl-PL"/>
      </w:rPr>
      <w:t>1</w:t>
    </w:r>
    <w:r w:rsidR="00CB73DE">
      <w:rPr>
        <w:i/>
        <w:sz w:val="18"/>
        <w:szCs w:val="22"/>
        <w:lang w:val="pl-PL"/>
      </w:rPr>
      <w:t>9</w:t>
    </w:r>
    <w:r w:rsidRPr="00D243FE">
      <w:rPr>
        <w:i/>
        <w:sz w:val="18"/>
        <w:szCs w:val="22"/>
      </w:rPr>
      <w:t>/20</w:t>
    </w:r>
    <w:r w:rsidR="0045084C" w:rsidRPr="00D243FE">
      <w:rPr>
        <w:i/>
        <w:sz w:val="18"/>
        <w:szCs w:val="22"/>
        <w:lang w:val="pl-PL"/>
      </w:rPr>
      <w:t>2</w:t>
    </w:r>
    <w:r w:rsidR="00423FFF">
      <w:rPr>
        <w:i/>
        <w:sz w:val="18"/>
        <w:szCs w:val="22"/>
        <w:lang w:val="pl-PL"/>
      </w:rPr>
      <w:t>3</w:t>
    </w:r>
    <w:r w:rsidR="00C43EA9" w:rsidRPr="00D243FE">
      <w:rPr>
        <w:i/>
        <w:sz w:val="18"/>
        <w:szCs w:val="22"/>
      </w:rPr>
      <w:tab/>
      <w:t xml:space="preserve">Strona </w:t>
    </w:r>
    <w:r w:rsidR="00C43EA9" w:rsidRPr="00D243FE">
      <w:rPr>
        <w:i/>
        <w:sz w:val="18"/>
        <w:szCs w:val="22"/>
      </w:rPr>
      <w:fldChar w:fldCharType="begin"/>
    </w:r>
    <w:r w:rsidR="00C43EA9" w:rsidRPr="00D243FE">
      <w:rPr>
        <w:i/>
        <w:sz w:val="18"/>
        <w:szCs w:val="22"/>
      </w:rPr>
      <w:instrText xml:space="preserve"> PAGE   \* MERGEFORMAT </w:instrText>
    </w:r>
    <w:r w:rsidR="00C43EA9" w:rsidRPr="00D243FE">
      <w:rPr>
        <w:i/>
        <w:sz w:val="18"/>
        <w:szCs w:val="22"/>
      </w:rPr>
      <w:fldChar w:fldCharType="separate"/>
    </w:r>
    <w:r w:rsidR="008C514B" w:rsidRPr="00D243FE">
      <w:rPr>
        <w:i/>
        <w:noProof/>
        <w:sz w:val="18"/>
        <w:szCs w:val="22"/>
      </w:rPr>
      <w:t>6</w:t>
    </w:r>
    <w:r w:rsidR="00C43EA9" w:rsidRPr="00D243FE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B295B" w14:textId="77777777" w:rsidR="006F2984" w:rsidRDefault="006F2984" w:rsidP="00304813">
      <w:r>
        <w:separator/>
      </w:r>
    </w:p>
  </w:footnote>
  <w:footnote w:type="continuationSeparator" w:id="0">
    <w:p w14:paraId="43F04C3B" w14:textId="77777777" w:rsidR="006F2984" w:rsidRDefault="006F2984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0A5D2" w14:textId="066F5C9F" w:rsidR="00CE52A8" w:rsidRDefault="00CE52A8" w:rsidP="00CE52A8">
    <w:pPr>
      <w:pStyle w:val="Nagwek"/>
      <w:pBdr>
        <w:bottom w:val="thickThinSmallGap" w:sz="24" w:space="1" w:color="622423"/>
      </w:pBdr>
      <w:jc w:val="right"/>
      <w:rPr>
        <w:i/>
        <w:sz w:val="18"/>
        <w:szCs w:val="32"/>
        <w:lang w:val="pl-PL"/>
      </w:rPr>
    </w:pPr>
    <w:r>
      <w:rPr>
        <w:i/>
        <w:sz w:val="18"/>
        <w:szCs w:val="32"/>
        <w:lang w:val="pl-PL"/>
      </w:rPr>
      <w:t xml:space="preserve">Załącznik nr </w:t>
    </w:r>
    <w:r w:rsidR="00D664DD">
      <w:rPr>
        <w:i/>
        <w:sz w:val="18"/>
        <w:szCs w:val="32"/>
        <w:lang w:val="pl-PL"/>
      </w:rPr>
      <w:t>3</w:t>
    </w:r>
    <w:r>
      <w:rPr>
        <w:i/>
        <w:sz w:val="18"/>
        <w:szCs w:val="32"/>
        <w:lang w:val="pl-PL"/>
      </w:rPr>
      <w:t xml:space="preserve"> do SWKO</w:t>
    </w:r>
  </w:p>
  <w:p w14:paraId="0586B365" w14:textId="31576942" w:rsidR="00C43EA9" w:rsidRPr="00CA293F" w:rsidRDefault="006174F8">
    <w:pPr>
      <w:pStyle w:val="Nagwek"/>
      <w:pBdr>
        <w:bottom w:val="thickThinSmallGap" w:sz="24" w:space="1" w:color="622423"/>
      </w:pBdr>
      <w:jc w:val="center"/>
      <w:rPr>
        <w:sz w:val="18"/>
        <w:szCs w:val="32"/>
        <w:lang w:val="pl-PL"/>
      </w:rPr>
    </w:pPr>
    <w:r w:rsidRPr="006174F8">
      <w:rPr>
        <w:i/>
        <w:sz w:val="18"/>
        <w:szCs w:val="32"/>
        <w:lang w:val="pl-PL"/>
      </w:rPr>
      <w:t xml:space="preserve">Umowa </w:t>
    </w:r>
    <w:r w:rsidR="001B558B" w:rsidRPr="006174F8">
      <w:rPr>
        <w:i/>
        <w:sz w:val="18"/>
        <w:szCs w:val="32"/>
        <w:lang w:val="pl-PL"/>
      </w:rPr>
      <w:t xml:space="preserve">nr </w:t>
    </w:r>
    <w:r w:rsidR="00C43EA9" w:rsidRPr="006174F8">
      <w:rPr>
        <w:i/>
        <w:sz w:val="18"/>
        <w:szCs w:val="32"/>
      </w:rPr>
      <w:t>DZP/KO/</w:t>
    </w:r>
    <w:r w:rsidR="00D44A97">
      <w:rPr>
        <w:i/>
        <w:sz w:val="18"/>
        <w:szCs w:val="32"/>
        <w:lang w:val="pl-PL"/>
      </w:rPr>
      <w:t>……</w:t>
    </w:r>
    <w:r w:rsidR="00C43EA9" w:rsidRPr="006174F8">
      <w:rPr>
        <w:i/>
        <w:sz w:val="18"/>
        <w:szCs w:val="32"/>
      </w:rPr>
      <w:t>/20</w:t>
    </w:r>
    <w:r w:rsidR="0045084C" w:rsidRPr="006174F8">
      <w:rPr>
        <w:i/>
        <w:sz w:val="18"/>
        <w:szCs w:val="32"/>
      </w:rPr>
      <w:t>2</w:t>
    </w:r>
    <w:r w:rsidR="00CA293F">
      <w:rPr>
        <w:i/>
        <w:sz w:val="18"/>
        <w:szCs w:val="32"/>
        <w:lang w:val="pl-PL"/>
      </w:rPr>
      <w:t>3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4591A"/>
    <w:multiLevelType w:val="hybridMultilevel"/>
    <w:tmpl w:val="F9446C68"/>
    <w:lvl w:ilvl="0" w:tplc="D6484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Times New Roman" w:hint="default"/>
        <w:b w:val="0"/>
        <w:sz w:val="20"/>
        <w:szCs w:val="24"/>
      </w:rPr>
    </w:lvl>
    <w:lvl w:ilvl="1" w:tplc="2D3832CE">
      <w:start w:val="1"/>
      <w:numFmt w:val="lowerLetter"/>
      <w:lvlText w:val="%2)"/>
      <w:lvlJc w:val="left"/>
      <w:pPr>
        <w:tabs>
          <w:tab w:val="num" w:pos="1083"/>
        </w:tabs>
        <w:ind w:left="1083" w:hanging="363"/>
      </w:pPr>
      <w:rPr>
        <w:rFonts w:ascii="Bookman Old Style" w:hAnsi="Bookman Old Style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A87249"/>
    <w:multiLevelType w:val="hybridMultilevel"/>
    <w:tmpl w:val="C9F67E68"/>
    <w:lvl w:ilvl="0" w:tplc="CCB25EE2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B6242"/>
    <w:multiLevelType w:val="hybridMultilevel"/>
    <w:tmpl w:val="BAB2F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59317EE"/>
    <w:multiLevelType w:val="hybridMultilevel"/>
    <w:tmpl w:val="7A4C1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3E2D5D"/>
    <w:multiLevelType w:val="hybridMultilevel"/>
    <w:tmpl w:val="1BAE3A2E"/>
    <w:lvl w:ilvl="0" w:tplc="8D36F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03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D736EEB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3E6410DC">
      <w:start w:val="1"/>
      <w:numFmt w:val="decimal"/>
      <w:lvlText w:val="%5)"/>
      <w:lvlJc w:val="left"/>
      <w:pPr>
        <w:ind w:left="360" w:hanging="360"/>
      </w:pPr>
      <w:rPr>
        <w:sz w:val="22"/>
        <w:szCs w:val="22"/>
      </w:rPr>
    </w:lvl>
    <w:lvl w:ilvl="5" w:tplc="DBB681BA">
      <w:start w:val="1"/>
      <w:numFmt w:val="bullet"/>
      <w:lvlText w:val=""/>
      <w:lvlJc w:val="left"/>
      <w:pPr>
        <w:ind w:left="4500" w:hanging="360"/>
      </w:pPr>
      <w:rPr>
        <w:rFonts w:ascii="Symbol" w:hAnsi="Symbol" w:hint="default"/>
        <w:b w:val="0"/>
        <w:bCs w:val="0"/>
        <w:strike w:val="0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744B66"/>
    <w:multiLevelType w:val="hybridMultilevel"/>
    <w:tmpl w:val="90024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811031"/>
    <w:multiLevelType w:val="hybridMultilevel"/>
    <w:tmpl w:val="D83ABEF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813D33"/>
    <w:multiLevelType w:val="hybridMultilevel"/>
    <w:tmpl w:val="C9F67E68"/>
    <w:lvl w:ilvl="0" w:tplc="FFFFFFFF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423292"/>
    <w:multiLevelType w:val="hybridMultilevel"/>
    <w:tmpl w:val="7172BE0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DB63233"/>
    <w:multiLevelType w:val="hybridMultilevel"/>
    <w:tmpl w:val="F6468636"/>
    <w:lvl w:ilvl="0" w:tplc="E7A2C0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AE74FE0"/>
    <w:multiLevelType w:val="hybridMultilevel"/>
    <w:tmpl w:val="BC9A0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913FFF"/>
    <w:multiLevelType w:val="hybridMultilevel"/>
    <w:tmpl w:val="63B818B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8020976">
    <w:abstractNumId w:val="0"/>
  </w:num>
  <w:num w:numId="2" w16cid:durableId="785349311">
    <w:abstractNumId w:val="15"/>
  </w:num>
  <w:num w:numId="3" w16cid:durableId="151383968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48211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373194">
    <w:abstractNumId w:val="4"/>
  </w:num>
  <w:num w:numId="6" w16cid:durableId="931428363">
    <w:abstractNumId w:val="30"/>
  </w:num>
  <w:num w:numId="7" w16cid:durableId="1163547168">
    <w:abstractNumId w:val="12"/>
  </w:num>
  <w:num w:numId="8" w16cid:durableId="1246692027">
    <w:abstractNumId w:val="40"/>
  </w:num>
  <w:num w:numId="9" w16cid:durableId="1929265605">
    <w:abstractNumId w:val="38"/>
  </w:num>
  <w:num w:numId="10" w16cid:durableId="529490865">
    <w:abstractNumId w:val="21"/>
  </w:num>
  <w:num w:numId="11" w16cid:durableId="818957152">
    <w:abstractNumId w:val="37"/>
  </w:num>
  <w:num w:numId="12" w16cid:durableId="1753113685">
    <w:abstractNumId w:val="35"/>
  </w:num>
  <w:num w:numId="13" w16cid:durableId="1723089913">
    <w:abstractNumId w:val="18"/>
  </w:num>
  <w:num w:numId="14" w16cid:durableId="2005354729">
    <w:abstractNumId w:val="26"/>
  </w:num>
  <w:num w:numId="15" w16cid:durableId="539248256">
    <w:abstractNumId w:val="20"/>
  </w:num>
  <w:num w:numId="16" w16cid:durableId="481240593">
    <w:abstractNumId w:val="22"/>
  </w:num>
  <w:num w:numId="17" w16cid:durableId="1962759919">
    <w:abstractNumId w:val="41"/>
  </w:num>
  <w:num w:numId="18" w16cid:durableId="1912882934">
    <w:abstractNumId w:val="19"/>
  </w:num>
  <w:num w:numId="19" w16cid:durableId="1352991620">
    <w:abstractNumId w:val="31"/>
  </w:num>
  <w:num w:numId="20" w16cid:durableId="2044474806">
    <w:abstractNumId w:val="25"/>
  </w:num>
  <w:num w:numId="21" w16cid:durableId="289552279">
    <w:abstractNumId w:val="13"/>
  </w:num>
  <w:num w:numId="22" w16cid:durableId="1476800453">
    <w:abstractNumId w:val="46"/>
  </w:num>
  <w:num w:numId="23" w16cid:durableId="351417264">
    <w:abstractNumId w:val="43"/>
  </w:num>
  <w:num w:numId="24" w16cid:durableId="1117410400">
    <w:abstractNumId w:val="27"/>
  </w:num>
  <w:num w:numId="25" w16cid:durableId="1193878136">
    <w:abstractNumId w:val="16"/>
  </w:num>
  <w:num w:numId="26" w16cid:durableId="1050882374">
    <w:abstractNumId w:val="29"/>
  </w:num>
  <w:num w:numId="27" w16cid:durableId="490604981">
    <w:abstractNumId w:val="23"/>
  </w:num>
  <w:num w:numId="28" w16cid:durableId="1833838338">
    <w:abstractNumId w:val="39"/>
  </w:num>
  <w:num w:numId="29" w16cid:durableId="264197939">
    <w:abstractNumId w:val="32"/>
  </w:num>
  <w:num w:numId="30" w16cid:durableId="1960212999">
    <w:abstractNumId w:val="45"/>
  </w:num>
  <w:num w:numId="31" w16cid:durableId="399788478">
    <w:abstractNumId w:val="36"/>
  </w:num>
  <w:num w:numId="32" w16cid:durableId="1905602057">
    <w:abstractNumId w:val="34"/>
  </w:num>
  <w:num w:numId="33" w16cid:durableId="1185167332">
    <w:abstractNumId w:val="24"/>
  </w:num>
  <w:num w:numId="34" w16cid:durableId="1519809053">
    <w:abstractNumId w:val="17"/>
  </w:num>
  <w:num w:numId="35" w16cid:durableId="338000206">
    <w:abstractNumId w:val="28"/>
  </w:num>
  <w:num w:numId="36" w16cid:durableId="6007244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5532034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328814">
    <w:abstractNumId w:val="4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360E"/>
    <w:rsid w:val="000211FC"/>
    <w:rsid w:val="000223F6"/>
    <w:rsid w:val="00024C15"/>
    <w:rsid w:val="00031B75"/>
    <w:rsid w:val="000364FC"/>
    <w:rsid w:val="00040195"/>
    <w:rsid w:val="00045D4A"/>
    <w:rsid w:val="00052162"/>
    <w:rsid w:val="00061516"/>
    <w:rsid w:val="000718F9"/>
    <w:rsid w:val="00072DB2"/>
    <w:rsid w:val="000750E5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28B0"/>
    <w:rsid w:val="00104A37"/>
    <w:rsid w:val="00104E3F"/>
    <w:rsid w:val="00112430"/>
    <w:rsid w:val="001146E2"/>
    <w:rsid w:val="001159F8"/>
    <w:rsid w:val="00117D0B"/>
    <w:rsid w:val="00124B6C"/>
    <w:rsid w:val="00124D75"/>
    <w:rsid w:val="001256F3"/>
    <w:rsid w:val="001313E7"/>
    <w:rsid w:val="001476AB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62B4"/>
    <w:rsid w:val="00204161"/>
    <w:rsid w:val="00205954"/>
    <w:rsid w:val="00205F83"/>
    <w:rsid w:val="002072C9"/>
    <w:rsid w:val="00224B6B"/>
    <w:rsid w:val="00225E02"/>
    <w:rsid w:val="00242484"/>
    <w:rsid w:val="0024325A"/>
    <w:rsid w:val="00261C90"/>
    <w:rsid w:val="00263A05"/>
    <w:rsid w:val="002644C3"/>
    <w:rsid w:val="00264D69"/>
    <w:rsid w:val="00281FD2"/>
    <w:rsid w:val="00291330"/>
    <w:rsid w:val="002978A5"/>
    <w:rsid w:val="002A3A58"/>
    <w:rsid w:val="002A61A7"/>
    <w:rsid w:val="002A6226"/>
    <w:rsid w:val="002B5A4A"/>
    <w:rsid w:val="002D5FF7"/>
    <w:rsid w:val="002E30B6"/>
    <w:rsid w:val="002F4FD6"/>
    <w:rsid w:val="00302BF8"/>
    <w:rsid w:val="00304813"/>
    <w:rsid w:val="00317070"/>
    <w:rsid w:val="0032092A"/>
    <w:rsid w:val="00321202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63337"/>
    <w:rsid w:val="003667FE"/>
    <w:rsid w:val="00370DBE"/>
    <w:rsid w:val="0037274B"/>
    <w:rsid w:val="003738FD"/>
    <w:rsid w:val="00377288"/>
    <w:rsid w:val="003861EA"/>
    <w:rsid w:val="003944D6"/>
    <w:rsid w:val="00396088"/>
    <w:rsid w:val="003A27C3"/>
    <w:rsid w:val="003B19A4"/>
    <w:rsid w:val="003B5806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3FFF"/>
    <w:rsid w:val="004249BB"/>
    <w:rsid w:val="00426446"/>
    <w:rsid w:val="00436AAB"/>
    <w:rsid w:val="00437508"/>
    <w:rsid w:val="00437BF3"/>
    <w:rsid w:val="00447849"/>
    <w:rsid w:val="0045084C"/>
    <w:rsid w:val="00450CD1"/>
    <w:rsid w:val="0045388C"/>
    <w:rsid w:val="00455C91"/>
    <w:rsid w:val="00456E75"/>
    <w:rsid w:val="004570CC"/>
    <w:rsid w:val="004602EB"/>
    <w:rsid w:val="0046298F"/>
    <w:rsid w:val="00467503"/>
    <w:rsid w:val="0049100D"/>
    <w:rsid w:val="00493A80"/>
    <w:rsid w:val="00494E29"/>
    <w:rsid w:val="0049521D"/>
    <w:rsid w:val="004A1381"/>
    <w:rsid w:val="004A640C"/>
    <w:rsid w:val="004B6615"/>
    <w:rsid w:val="004C479A"/>
    <w:rsid w:val="004D21BB"/>
    <w:rsid w:val="004D37A4"/>
    <w:rsid w:val="004D6696"/>
    <w:rsid w:val="004F546B"/>
    <w:rsid w:val="004F78F4"/>
    <w:rsid w:val="00522813"/>
    <w:rsid w:val="005271F9"/>
    <w:rsid w:val="005340C5"/>
    <w:rsid w:val="0054573A"/>
    <w:rsid w:val="005518E2"/>
    <w:rsid w:val="00553B8B"/>
    <w:rsid w:val="00586138"/>
    <w:rsid w:val="00587336"/>
    <w:rsid w:val="00587BD6"/>
    <w:rsid w:val="00592290"/>
    <w:rsid w:val="00597E52"/>
    <w:rsid w:val="005A116B"/>
    <w:rsid w:val="005A1BB6"/>
    <w:rsid w:val="005A3007"/>
    <w:rsid w:val="005A40E5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1991"/>
    <w:rsid w:val="00605F5A"/>
    <w:rsid w:val="006174F8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9453E"/>
    <w:rsid w:val="006B14AB"/>
    <w:rsid w:val="006B34FD"/>
    <w:rsid w:val="006B6E9B"/>
    <w:rsid w:val="006B71EF"/>
    <w:rsid w:val="006C1A18"/>
    <w:rsid w:val="006C333D"/>
    <w:rsid w:val="006E0772"/>
    <w:rsid w:val="006E493E"/>
    <w:rsid w:val="006F2984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13FE"/>
    <w:rsid w:val="00786A39"/>
    <w:rsid w:val="007878E1"/>
    <w:rsid w:val="007A4645"/>
    <w:rsid w:val="007A7B1F"/>
    <w:rsid w:val="007B30AF"/>
    <w:rsid w:val="007B3ECC"/>
    <w:rsid w:val="007B4FF8"/>
    <w:rsid w:val="007B56F2"/>
    <w:rsid w:val="007C46B3"/>
    <w:rsid w:val="007C6D7F"/>
    <w:rsid w:val="007E284F"/>
    <w:rsid w:val="007F2110"/>
    <w:rsid w:val="007F2436"/>
    <w:rsid w:val="007F41B9"/>
    <w:rsid w:val="007F52DA"/>
    <w:rsid w:val="007F5DF1"/>
    <w:rsid w:val="00803170"/>
    <w:rsid w:val="0081482B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2F27"/>
    <w:rsid w:val="00872776"/>
    <w:rsid w:val="00874E76"/>
    <w:rsid w:val="00880618"/>
    <w:rsid w:val="0088305E"/>
    <w:rsid w:val="0088448D"/>
    <w:rsid w:val="00886F9F"/>
    <w:rsid w:val="00887175"/>
    <w:rsid w:val="008932FD"/>
    <w:rsid w:val="008A0BAA"/>
    <w:rsid w:val="008A1D13"/>
    <w:rsid w:val="008A2A8B"/>
    <w:rsid w:val="008A549A"/>
    <w:rsid w:val="008C201A"/>
    <w:rsid w:val="008C3809"/>
    <w:rsid w:val="008C514B"/>
    <w:rsid w:val="008D4D9A"/>
    <w:rsid w:val="008D67E9"/>
    <w:rsid w:val="008E0BB9"/>
    <w:rsid w:val="008E5528"/>
    <w:rsid w:val="008E5999"/>
    <w:rsid w:val="008F2BBD"/>
    <w:rsid w:val="008F38F2"/>
    <w:rsid w:val="008F563A"/>
    <w:rsid w:val="008F6154"/>
    <w:rsid w:val="00905DF3"/>
    <w:rsid w:val="009201D8"/>
    <w:rsid w:val="00926544"/>
    <w:rsid w:val="0093128D"/>
    <w:rsid w:val="00931393"/>
    <w:rsid w:val="00936223"/>
    <w:rsid w:val="00943DA3"/>
    <w:rsid w:val="009471A5"/>
    <w:rsid w:val="00954F79"/>
    <w:rsid w:val="00957603"/>
    <w:rsid w:val="009607FF"/>
    <w:rsid w:val="00962460"/>
    <w:rsid w:val="00972457"/>
    <w:rsid w:val="00973DB4"/>
    <w:rsid w:val="00991229"/>
    <w:rsid w:val="00994BCF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5B26"/>
    <w:rsid w:val="00A46F00"/>
    <w:rsid w:val="00A5770F"/>
    <w:rsid w:val="00A615A0"/>
    <w:rsid w:val="00A65E03"/>
    <w:rsid w:val="00A662A5"/>
    <w:rsid w:val="00A66BC8"/>
    <w:rsid w:val="00A84E71"/>
    <w:rsid w:val="00A85D4D"/>
    <w:rsid w:val="00A928E5"/>
    <w:rsid w:val="00AA116C"/>
    <w:rsid w:val="00AB1C8D"/>
    <w:rsid w:val="00AB205C"/>
    <w:rsid w:val="00AB4CFF"/>
    <w:rsid w:val="00AB659F"/>
    <w:rsid w:val="00AB6DA0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1EC"/>
    <w:rsid w:val="00BB0A16"/>
    <w:rsid w:val="00BB379D"/>
    <w:rsid w:val="00BB5891"/>
    <w:rsid w:val="00BC2AB4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33F4F"/>
    <w:rsid w:val="00C43EA9"/>
    <w:rsid w:val="00C500F2"/>
    <w:rsid w:val="00C50A4B"/>
    <w:rsid w:val="00C53383"/>
    <w:rsid w:val="00C55149"/>
    <w:rsid w:val="00C55E81"/>
    <w:rsid w:val="00C57394"/>
    <w:rsid w:val="00C60B4A"/>
    <w:rsid w:val="00C65B4F"/>
    <w:rsid w:val="00C741C7"/>
    <w:rsid w:val="00C767AF"/>
    <w:rsid w:val="00C774CE"/>
    <w:rsid w:val="00C77A72"/>
    <w:rsid w:val="00C80324"/>
    <w:rsid w:val="00C80740"/>
    <w:rsid w:val="00C81094"/>
    <w:rsid w:val="00C81487"/>
    <w:rsid w:val="00C82C90"/>
    <w:rsid w:val="00C85505"/>
    <w:rsid w:val="00C909F4"/>
    <w:rsid w:val="00C96233"/>
    <w:rsid w:val="00CA293F"/>
    <w:rsid w:val="00CA5F82"/>
    <w:rsid w:val="00CB39F2"/>
    <w:rsid w:val="00CB56AE"/>
    <w:rsid w:val="00CB664B"/>
    <w:rsid w:val="00CB73DE"/>
    <w:rsid w:val="00CC147D"/>
    <w:rsid w:val="00CC6464"/>
    <w:rsid w:val="00CD0C8A"/>
    <w:rsid w:val="00CD2961"/>
    <w:rsid w:val="00CD388B"/>
    <w:rsid w:val="00CD51E5"/>
    <w:rsid w:val="00CE04B2"/>
    <w:rsid w:val="00CE52A8"/>
    <w:rsid w:val="00CF2843"/>
    <w:rsid w:val="00CF643C"/>
    <w:rsid w:val="00D00C07"/>
    <w:rsid w:val="00D243FE"/>
    <w:rsid w:val="00D32067"/>
    <w:rsid w:val="00D33A18"/>
    <w:rsid w:val="00D42D3D"/>
    <w:rsid w:val="00D44A97"/>
    <w:rsid w:val="00D45FFB"/>
    <w:rsid w:val="00D47F67"/>
    <w:rsid w:val="00D57EAF"/>
    <w:rsid w:val="00D6189F"/>
    <w:rsid w:val="00D64A07"/>
    <w:rsid w:val="00D664DD"/>
    <w:rsid w:val="00D679E5"/>
    <w:rsid w:val="00D70CFB"/>
    <w:rsid w:val="00D75A28"/>
    <w:rsid w:val="00D76963"/>
    <w:rsid w:val="00D8243F"/>
    <w:rsid w:val="00D851A0"/>
    <w:rsid w:val="00D92284"/>
    <w:rsid w:val="00DA5628"/>
    <w:rsid w:val="00DA7E97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061E9"/>
    <w:rsid w:val="00F16F63"/>
    <w:rsid w:val="00F20479"/>
    <w:rsid w:val="00F24477"/>
    <w:rsid w:val="00F306DB"/>
    <w:rsid w:val="00F30B7F"/>
    <w:rsid w:val="00F3236A"/>
    <w:rsid w:val="00F44F0F"/>
    <w:rsid w:val="00F44F2E"/>
    <w:rsid w:val="00F57F79"/>
    <w:rsid w:val="00F63592"/>
    <w:rsid w:val="00F63834"/>
    <w:rsid w:val="00F70D96"/>
    <w:rsid w:val="00F74788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D1C7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664D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customStyle="1" w:styleId="col2">
    <w:name w:val="col2"/>
    <w:basedOn w:val="Domylnaczcionkaakapitu"/>
    <w:rsid w:val="00F20479"/>
  </w:style>
  <w:style w:type="character" w:customStyle="1" w:styleId="Nagwek9Znak">
    <w:name w:val="Nagłówek 9 Znak"/>
    <w:basedOn w:val="Domylnaczcionkaakapitu"/>
    <w:link w:val="Nagwek9"/>
    <w:semiHidden/>
    <w:rsid w:val="00D664D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1796</Words>
  <Characters>10778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27</cp:revision>
  <cp:lastPrinted>2023-07-07T09:57:00Z</cp:lastPrinted>
  <dcterms:created xsi:type="dcterms:W3CDTF">2022-02-08T12:55:00Z</dcterms:created>
  <dcterms:modified xsi:type="dcterms:W3CDTF">2023-07-07T09:57:00Z</dcterms:modified>
</cp:coreProperties>
</file>