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6B2D5" w14:textId="1D8D4193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AA740A">
        <w:rPr>
          <w:b/>
          <w:sz w:val="22"/>
          <w:szCs w:val="22"/>
          <w:lang w:val="pl-PL"/>
        </w:rPr>
        <w:t>4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2884F1C6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</w:t>
      </w:r>
      <w:r w:rsidR="00A566F9">
        <w:rPr>
          <w:b/>
          <w:sz w:val="22"/>
          <w:szCs w:val="22"/>
          <w:lang w:val="pl-PL"/>
        </w:rPr>
        <w:t xml:space="preserve">maja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A566F9">
        <w:rPr>
          <w:b/>
          <w:sz w:val="22"/>
          <w:szCs w:val="22"/>
        </w:rPr>
        <w:t xml:space="preserve">4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521EC303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A566F9">
        <w:rPr>
          <w:rFonts w:ascii="Times New Roman" w:hAnsi="Times New Roman"/>
        </w:rPr>
        <w:t>512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6FA6F3BC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Pr="005D7CD5">
        <w:rPr>
          <w:b/>
          <w:sz w:val="22"/>
          <w:szCs w:val="22"/>
        </w:rPr>
        <w:t>Marek Drobik 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10BD3342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4564299E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</w:t>
      </w:r>
      <w:r w:rsidR="00A566F9">
        <w:rPr>
          <w:rFonts w:eastAsia="Bookman Old Style"/>
          <w:sz w:val="22"/>
          <w:szCs w:val="22"/>
        </w:rPr>
        <w:t xml:space="preserve"> </w:t>
      </w:r>
      <w:r w:rsidRPr="005D7CD5">
        <w:rPr>
          <w:rFonts w:eastAsia="Bookman Old Style"/>
          <w:sz w:val="22"/>
          <w:szCs w:val="22"/>
        </w:rPr>
        <w:t>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>. Dz. U. z 202</w:t>
      </w:r>
      <w:r w:rsidR="00AA740A">
        <w:rPr>
          <w:rFonts w:eastAsia="Bookman Old Style"/>
          <w:sz w:val="22"/>
          <w:szCs w:val="22"/>
        </w:rPr>
        <w:t>3</w:t>
      </w:r>
      <w:r w:rsidR="005D7CD5">
        <w:rPr>
          <w:rFonts w:eastAsia="Bookman Old Style"/>
          <w:sz w:val="22"/>
          <w:szCs w:val="22"/>
        </w:rPr>
        <w:t xml:space="preserve"> </w:t>
      </w:r>
      <w:r w:rsidRPr="005D7CD5">
        <w:rPr>
          <w:rFonts w:eastAsia="Bookman Old Style"/>
          <w:sz w:val="22"/>
          <w:szCs w:val="22"/>
        </w:rPr>
        <w:t xml:space="preserve">r. poz. </w:t>
      </w:r>
      <w:r w:rsidR="00AA740A">
        <w:rPr>
          <w:rFonts w:eastAsia="Bookman Old Style"/>
          <w:sz w:val="22"/>
          <w:szCs w:val="22"/>
        </w:rPr>
        <w:t xml:space="preserve">991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>Harmonogram dyżurów zatwierdza każdorazowo Dyrektor ds. Lecznictwa.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2882D656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>2</w:t>
      </w:r>
      <w:r w:rsidR="00AA740A">
        <w:rPr>
          <w:rFonts w:ascii="Times New Roman" w:hAnsi="Times New Roman"/>
        </w:rPr>
        <w:t>3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AA740A">
        <w:rPr>
          <w:rFonts w:ascii="Times New Roman" w:hAnsi="Times New Roman"/>
        </w:rPr>
        <w:t xml:space="preserve">991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06EBEFC9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>Dz. U. z 202</w:t>
      </w:r>
      <w:r w:rsidR="00AA740A">
        <w:rPr>
          <w:rFonts w:ascii="Times New Roman" w:hAnsi="Times New Roman"/>
        </w:rPr>
        <w:t>2</w:t>
      </w:r>
      <w:r w:rsidR="0086643D" w:rsidRPr="005D7CD5">
        <w:rPr>
          <w:rFonts w:ascii="Times New Roman" w:hAnsi="Times New Roman"/>
        </w:rPr>
        <w:t xml:space="preserve"> </w:t>
      </w:r>
      <w:r w:rsidR="00710C38" w:rsidRPr="005D7CD5">
        <w:rPr>
          <w:rFonts w:ascii="Times New Roman" w:hAnsi="Times New Roman"/>
        </w:rPr>
        <w:t xml:space="preserve">r., poz. </w:t>
      </w:r>
      <w:r w:rsidR="00AA740A">
        <w:rPr>
          <w:rFonts w:ascii="Times New Roman" w:hAnsi="Times New Roman"/>
        </w:rPr>
        <w:t>1304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DAA6410" w14:textId="77777777" w:rsidR="005921B3" w:rsidRPr="005D7CD5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520B88DA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978EBD8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>z. U. z 202</w:t>
      </w:r>
      <w:r w:rsidR="00AA740A">
        <w:rPr>
          <w:sz w:val="22"/>
          <w:szCs w:val="22"/>
        </w:rPr>
        <w:t>2</w:t>
      </w:r>
      <w:r w:rsidR="0086643D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r. poz. </w:t>
      </w:r>
      <w:r w:rsidR="00AA740A">
        <w:rPr>
          <w:sz w:val="22"/>
          <w:szCs w:val="22"/>
        </w:rPr>
        <w:t>2561</w:t>
      </w:r>
      <w:r w:rsidRPr="005D7CD5">
        <w:rPr>
          <w:sz w:val="22"/>
          <w:szCs w:val="22"/>
        </w:rPr>
        <w:t xml:space="preserve">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5C1F4AFE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A566F9">
        <w:rPr>
          <w:b/>
          <w:sz w:val="22"/>
          <w:szCs w:val="22"/>
        </w:rPr>
        <w:t>czerwca</w:t>
      </w:r>
      <w:r w:rsidR="00AA740A">
        <w:rPr>
          <w:b/>
          <w:sz w:val="22"/>
          <w:szCs w:val="22"/>
        </w:rPr>
        <w:t xml:space="preserve"> </w:t>
      </w:r>
      <w:r w:rsidR="0086643D" w:rsidRPr="005D7CD5">
        <w:rPr>
          <w:b/>
          <w:sz w:val="22"/>
          <w:szCs w:val="22"/>
        </w:rPr>
        <w:t>202</w:t>
      </w:r>
      <w:r w:rsidR="00AA740A">
        <w:rPr>
          <w:b/>
          <w:sz w:val="22"/>
          <w:szCs w:val="22"/>
        </w:rPr>
        <w:t>4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AA740A">
        <w:rPr>
          <w:b/>
          <w:sz w:val="22"/>
          <w:szCs w:val="22"/>
        </w:rPr>
        <w:t>4</w:t>
      </w:r>
      <w:r w:rsidR="005D7CD5">
        <w:rPr>
          <w:b/>
          <w:sz w:val="22"/>
          <w:szCs w:val="22"/>
        </w:rPr>
        <w:t xml:space="preserve">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586B359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Wszelkie zmiany niniejszej umowy wymagają formy pisemnej pod rygorem nieważności.</w:t>
      </w:r>
    </w:p>
    <w:p w14:paraId="0586B35A" w14:textId="5F3E22DB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15 kwietnia 2011r. o działalności leczniczej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Dz. U.</w:t>
      </w:r>
      <w:r w:rsidR="0086643D" w:rsidRPr="005D7CD5">
        <w:rPr>
          <w:sz w:val="22"/>
          <w:szCs w:val="22"/>
        </w:rPr>
        <w:t xml:space="preserve"> z 202</w:t>
      </w:r>
      <w:r w:rsidR="00AA740A">
        <w:rPr>
          <w:sz w:val="22"/>
          <w:szCs w:val="22"/>
        </w:rPr>
        <w:t>3</w:t>
      </w:r>
      <w:r w:rsidR="0086643D" w:rsidRPr="005D7CD5">
        <w:rPr>
          <w:sz w:val="22"/>
          <w:szCs w:val="22"/>
        </w:rPr>
        <w:t xml:space="preserve"> </w:t>
      </w:r>
      <w:r w:rsidR="00F57F79" w:rsidRPr="005D7CD5">
        <w:rPr>
          <w:sz w:val="22"/>
          <w:szCs w:val="22"/>
        </w:rPr>
        <w:t xml:space="preserve">r., </w:t>
      </w:r>
      <w:r w:rsidRPr="005D7CD5">
        <w:rPr>
          <w:sz w:val="22"/>
          <w:szCs w:val="22"/>
        </w:rPr>
        <w:t xml:space="preserve">poz. </w:t>
      </w:r>
      <w:r w:rsidR="00AA740A">
        <w:rPr>
          <w:sz w:val="22"/>
          <w:szCs w:val="22"/>
        </w:rPr>
        <w:t xml:space="preserve">991 </w:t>
      </w:r>
      <w:r w:rsidR="00124D75" w:rsidRPr="005D7CD5">
        <w:rPr>
          <w:sz w:val="22"/>
          <w:szCs w:val="22"/>
        </w:rPr>
        <w:t xml:space="preserve">z </w:t>
      </w:r>
      <w:proofErr w:type="spellStart"/>
      <w:r w:rsidR="00124D75" w:rsidRPr="005D7CD5">
        <w:rPr>
          <w:sz w:val="22"/>
          <w:szCs w:val="22"/>
        </w:rPr>
        <w:t>późn</w:t>
      </w:r>
      <w:proofErr w:type="spellEnd"/>
      <w:r w:rsidR="00124D75" w:rsidRPr="005D7CD5">
        <w:rPr>
          <w:sz w:val="22"/>
          <w:szCs w:val="22"/>
        </w:rPr>
        <w:t>. zm.</w:t>
      </w:r>
      <w:r w:rsidRPr="005D7CD5">
        <w:rPr>
          <w:sz w:val="22"/>
          <w:szCs w:val="22"/>
        </w:rPr>
        <w:t>).</w:t>
      </w:r>
    </w:p>
    <w:p w14:paraId="0586B35B" w14:textId="47D23EF0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Wszelkie spory wynikające z realizacji niniejszej umowy </w:t>
      </w:r>
      <w:r w:rsidR="00710C38" w:rsidRPr="005D7CD5">
        <w:rPr>
          <w:sz w:val="22"/>
          <w:szCs w:val="22"/>
        </w:rPr>
        <w:t xml:space="preserve">strony będą rozstrzygać polubownie, </w:t>
      </w:r>
      <w:r w:rsidR="005D7CD5">
        <w:rPr>
          <w:sz w:val="22"/>
          <w:szCs w:val="22"/>
        </w:rPr>
        <w:t xml:space="preserve">                      </w:t>
      </w:r>
      <w:r w:rsidR="00710C38" w:rsidRPr="005D7CD5">
        <w:rPr>
          <w:sz w:val="22"/>
          <w:szCs w:val="22"/>
        </w:rPr>
        <w:t xml:space="preserve">a w przypadku braku porozumienia spory </w:t>
      </w:r>
      <w:r w:rsidRPr="005D7CD5">
        <w:rPr>
          <w:sz w:val="22"/>
          <w:szCs w:val="22"/>
        </w:rPr>
        <w:t xml:space="preserve">rozstrzygać będzie sąd właściwy dla siedziby Udzielającego </w:t>
      </w:r>
      <w:r w:rsidR="00710C3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amówienia.</w:t>
      </w:r>
    </w:p>
    <w:p w14:paraId="0586B35C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3AC2D" w14:textId="77777777" w:rsidR="0088646E" w:rsidRDefault="0088646E" w:rsidP="00304813">
      <w:r>
        <w:separator/>
      </w:r>
    </w:p>
  </w:endnote>
  <w:endnote w:type="continuationSeparator" w:id="0">
    <w:p w14:paraId="1872FB79" w14:textId="77777777" w:rsidR="0088646E" w:rsidRDefault="0088646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4195B973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A566F9">
      <w:rPr>
        <w:i/>
        <w:sz w:val="16"/>
        <w:szCs w:val="20"/>
        <w:lang w:val="pl-PL"/>
      </w:rPr>
      <w:t>2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A566F9">
      <w:rPr>
        <w:i/>
        <w:sz w:val="16"/>
        <w:szCs w:val="20"/>
        <w:lang w:val="pl-PL"/>
      </w:rPr>
      <w:t>4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D44CE" w14:textId="77777777" w:rsidR="0088646E" w:rsidRDefault="0088646E" w:rsidP="00304813">
      <w:r>
        <w:separator/>
      </w:r>
    </w:p>
  </w:footnote>
  <w:footnote w:type="continuationSeparator" w:id="0">
    <w:p w14:paraId="50A59C16" w14:textId="77777777" w:rsidR="0088646E" w:rsidRDefault="0088646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53F504F4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AA740A">
      <w:rPr>
        <w:i/>
        <w:sz w:val="16"/>
        <w:lang w:val="pl-PL"/>
      </w:rPr>
      <w:t>4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E4A50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46E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66F9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65B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2710</Words>
  <Characters>16264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61</cp:revision>
  <cp:lastPrinted>2024-05-16T12:16:00Z</cp:lastPrinted>
  <dcterms:created xsi:type="dcterms:W3CDTF">2016-09-27T10:13:00Z</dcterms:created>
  <dcterms:modified xsi:type="dcterms:W3CDTF">2024-05-16T12:17:00Z</dcterms:modified>
</cp:coreProperties>
</file>