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534AFE">
        <w:rPr>
          <w:b/>
          <w:sz w:val="22"/>
          <w:szCs w:val="22"/>
          <w:lang w:val="pl-PL"/>
        </w:rPr>
        <w:t>5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0787995A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>…</w:t>
      </w:r>
      <w:r w:rsidR="00D773A2">
        <w:rPr>
          <w:b/>
          <w:sz w:val="22"/>
          <w:szCs w:val="22"/>
          <w:lang w:val="pl-PL"/>
        </w:rPr>
        <w:t xml:space="preserve"> </w:t>
      </w:r>
      <w:r w:rsidR="00C527D4">
        <w:rPr>
          <w:b/>
          <w:sz w:val="22"/>
          <w:szCs w:val="22"/>
          <w:lang w:val="pl-PL"/>
        </w:rPr>
        <w:t xml:space="preserve">kwietnia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FA50C4">
        <w:rPr>
          <w:b/>
          <w:sz w:val="22"/>
          <w:szCs w:val="22"/>
          <w:lang w:val="pl-PL"/>
        </w:rPr>
        <w:t>5</w:t>
      </w:r>
      <w:r w:rsidR="00D230B1" w:rsidRPr="005D7CD5">
        <w:rPr>
          <w:b/>
          <w:sz w:val="22"/>
          <w:szCs w:val="22"/>
        </w:rPr>
        <w:t xml:space="preserve">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29F86BCB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534AFE">
        <w:rPr>
          <w:rFonts w:ascii="Times New Roman" w:hAnsi="Times New Roman"/>
        </w:rPr>
        <w:t>517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58DFBF2A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="00534AFE">
        <w:rPr>
          <w:b/>
          <w:sz w:val="22"/>
          <w:szCs w:val="22"/>
        </w:rPr>
        <w:t xml:space="preserve">Bartłomiej </w:t>
      </w:r>
      <w:proofErr w:type="spellStart"/>
      <w:r w:rsidR="00534AFE">
        <w:rPr>
          <w:b/>
          <w:sz w:val="22"/>
          <w:szCs w:val="22"/>
        </w:rPr>
        <w:t>Orpel</w:t>
      </w:r>
      <w:proofErr w:type="spellEnd"/>
      <w:r w:rsidR="00534AFE">
        <w:rPr>
          <w:b/>
          <w:sz w:val="22"/>
          <w:szCs w:val="22"/>
        </w:rPr>
        <w:t xml:space="preserve"> </w:t>
      </w:r>
      <w:r w:rsidRPr="005D7CD5">
        <w:rPr>
          <w:b/>
          <w:sz w:val="22"/>
          <w:szCs w:val="22"/>
        </w:rPr>
        <w:t>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7F936B62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 xml:space="preserve">. Dz. U. z </w:t>
      </w:r>
      <w:r w:rsidR="00534AFE" w:rsidRPr="00A40F8C">
        <w:rPr>
          <w:rFonts w:eastAsia="Bookman Old Style"/>
          <w:sz w:val="21"/>
          <w:szCs w:val="22"/>
        </w:rPr>
        <w:t>2024 r. poz. 799</w:t>
      </w:r>
      <w:r w:rsidR="00534AFE">
        <w:rPr>
          <w:rFonts w:eastAsia="Bookman Old Style"/>
          <w:sz w:val="21"/>
          <w:szCs w:val="22"/>
        </w:rPr>
        <w:t xml:space="preserve">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408F6EAD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>internistycznym</w:t>
      </w:r>
      <w:r w:rsidR="00D773A2">
        <w:rPr>
          <w:b/>
          <w:kern w:val="144"/>
          <w:sz w:val="22"/>
          <w:szCs w:val="22"/>
        </w:rPr>
        <w:t>/pulmonologicznym</w:t>
      </w:r>
      <w:r w:rsidR="005921B3">
        <w:rPr>
          <w:b/>
          <w:kern w:val="144"/>
          <w:sz w:val="22"/>
          <w:szCs w:val="22"/>
        </w:rPr>
        <w:t xml:space="preserve">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4AECEDF2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Harmonogram dyżurów zatwierdza każdorazowo Dyrektor ds. </w:t>
      </w:r>
      <w:r w:rsidR="00534AFE">
        <w:rPr>
          <w:sz w:val="22"/>
          <w:szCs w:val="22"/>
        </w:rPr>
        <w:t>Organizacji Świadczeń Medycznych</w:t>
      </w:r>
      <w:r w:rsidRPr="005D7CD5">
        <w:rPr>
          <w:sz w:val="22"/>
          <w:szCs w:val="22"/>
        </w:rPr>
        <w:t>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0EA938C8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100F9DB6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>2</w:t>
      </w:r>
      <w:r w:rsidR="00534AFE">
        <w:rPr>
          <w:rFonts w:ascii="Times New Roman" w:hAnsi="Times New Roman"/>
        </w:rPr>
        <w:t>4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534AFE">
        <w:rPr>
          <w:rFonts w:ascii="Times New Roman" w:hAnsi="Times New Roman"/>
        </w:rPr>
        <w:t>7</w:t>
      </w:r>
      <w:r w:rsidR="00AA740A">
        <w:rPr>
          <w:rFonts w:ascii="Times New Roman" w:hAnsi="Times New Roman"/>
        </w:rPr>
        <w:t xml:space="preserve">99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</w:t>
      </w:r>
      <w:r w:rsidR="00C527D4">
        <w:rPr>
          <w:rFonts w:ascii="Times New Roman" w:hAnsi="Times New Roman"/>
        </w:rPr>
        <w:t xml:space="preserve"> i utrzymywania ochrony w całym okresie świadczenia przedmiotowych usług</w:t>
      </w:r>
      <w:r w:rsidR="00A21188" w:rsidRPr="005D7CD5">
        <w:rPr>
          <w:rFonts w:ascii="Times New Roman" w:hAnsi="Times New Roman"/>
        </w:rPr>
        <w:t>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30E0CF54" w14:textId="77777777" w:rsidR="00C527D4" w:rsidRDefault="00C527D4" w:rsidP="00C527D4">
      <w:pPr>
        <w:tabs>
          <w:tab w:val="left" w:pos="567"/>
        </w:tabs>
        <w:jc w:val="both"/>
      </w:pP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4B8D92B0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lastRenderedPageBreak/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 xml:space="preserve">Dz. U. z </w:t>
      </w:r>
      <w:r w:rsidR="00534AFE" w:rsidRPr="00A40F8C">
        <w:rPr>
          <w:rFonts w:ascii="Times New Roman" w:hAnsi="Times New Roman"/>
          <w:sz w:val="21"/>
        </w:rPr>
        <w:t>2024r., poz. 798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9EAC356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 xml:space="preserve">z. U. z </w:t>
      </w:r>
      <w:r w:rsidR="00534AFE" w:rsidRPr="00A40F8C">
        <w:rPr>
          <w:sz w:val="21"/>
          <w:szCs w:val="22"/>
        </w:rPr>
        <w:t xml:space="preserve">2024 r. poz. 146 </w:t>
      </w:r>
      <w:r w:rsidR="00534AFE">
        <w:rPr>
          <w:sz w:val="21"/>
          <w:szCs w:val="22"/>
        </w:rPr>
        <w:t xml:space="preserve"> 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626A6793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>1</w:t>
      </w:r>
      <w:r w:rsidR="00C527D4">
        <w:rPr>
          <w:b/>
          <w:sz w:val="22"/>
          <w:szCs w:val="22"/>
        </w:rPr>
        <w:t>4</w:t>
      </w:r>
      <w:r w:rsidR="0086643D" w:rsidRPr="005D7CD5">
        <w:rPr>
          <w:b/>
          <w:sz w:val="22"/>
          <w:szCs w:val="22"/>
        </w:rPr>
        <w:t xml:space="preserve"> </w:t>
      </w:r>
      <w:r w:rsidR="00FA50C4">
        <w:rPr>
          <w:b/>
          <w:sz w:val="22"/>
          <w:szCs w:val="22"/>
        </w:rPr>
        <w:t xml:space="preserve">kwietnia </w:t>
      </w:r>
      <w:r w:rsidR="0086643D" w:rsidRPr="005D7CD5">
        <w:rPr>
          <w:b/>
          <w:sz w:val="22"/>
          <w:szCs w:val="22"/>
        </w:rPr>
        <w:t>202</w:t>
      </w:r>
      <w:r w:rsidR="00534AFE">
        <w:rPr>
          <w:b/>
          <w:sz w:val="22"/>
          <w:szCs w:val="22"/>
        </w:rPr>
        <w:t>5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534AFE">
        <w:rPr>
          <w:b/>
          <w:sz w:val="22"/>
          <w:szCs w:val="22"/>
        </w:rPr>
        <w:t>5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C527D4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5452AEF0" w14:textId="77777777" w:rsidR="00C527D4" w:rsidRPr="005D7CD5" w:rsidRDefault="00C527D4" w:rsidP="00C527D4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F2FBFD1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Wszelkie zmiany niniejszej umowy wymagają formy pisemnej pod rygorem nieważności.</w:t>
      </w:r>
    </w:p>
    <w:p w14:paraId="35DE6076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 xml:space="preserve">W sprawach nieunormowanych niniejszą umową zastosowanie mają przepisy powszechnie obowiązującego prawa, w tym przepisy Kodeksu cywilnego oraz ustawy z dnia 15 kwietnia 2011r. </w:t>
      </w:r>
      <w:r>
        <w:rPr>
          <w:sz w:val="21"/>
          <w:szCs w:val="22"/>
        </w:rPr>
        <w:t xml:space="preserve">                      </w:t>
      </w:r>
      <w:r w:rsidRPr="00A40F8C">
        <w:rPr>
          <w:sz w:val="21"/>
          <w:szCs w:val="22"/>
        </w:rPr>
        <w:t>o działalności leczniczej (</w:t>
      </w:r>
      <w:proofErr w:type="spellStart"/>
      <w:r w:rsidRPr="00A40F8C">
        <w:rPr>
          <w:sz w:val="21"/>
          <w:szCs w:val="22"/>
        </w:rPr>
        <w:t>t.j</w:t>
      </w:r>
      <w:proofErr w:type="spellEnd"/>
      <w:r w:rsidRPr="00A40F8C">
        <w:rPr>
          <w:sz w:val="21"/>
          <w:szCs w:val="22"/>
        </w:rPr>
        <w:t xml:space="preserve">. Dz. U. z 2024 r., poz. 991 z </w:t>
      </w:r>
      <w:proofErr w:type="spellStart"/>
      <w:r w:rsidRPr="00A40F8C">
        <w:rPr>
          <w:sz w:val="21"/>
          <w:szCs w:val="22"/>
        </w:rPr>
        <w:t>późn</w:t>
      </w:r>
      <w:proofErr w:type="spellEnd"/>
      <w:r w:rsidRPr="00A40F8C">
        <w:rPr>
          <w:sz w:val="21"/>
          <w:szCs w:val="22"/>
        </w:rPr>
        <w:t>. zm.).</w:t>
      </w:r>
    </w:p>
    <w:p w14:paraId="1339B856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5D7CD5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A40F8C">
        <w:rPr>
          <w:sz w:val="21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2212" w14:textId="77777777" w:rsidR="004D7E46" w:rsidRDefault="004D7E46" w:rsidP="00304813">
      <w:r>
        <w:separator/>
      </w:r>
    </w:p>
  </w:endnote>
  <w:endnote w:type="continuationSeparator" w:id="0">
    <w:p w14:paraId="30B854BD" w14:textId="77777777" w:rsidR="004D7E46" w:rsidRDefault="004D7E4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D7C1E70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DZPiZ.272.2.2025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9CF06" w14:textId="77777777" w:rsidR="004D7E46" w:rsidRDefault="004D7E46" w:rsidP="00304813">
      <w:r>
        <w:separator/>
      </w:r>
    </w:p>
  </w:footnote>
  <w:footnote w:type="continuationSeparator" w:id="0">
    <w:p w14:paraId="6D7A091D" w14:textId="77777777" w:rsidR="004D7E46" w:rsidRDefault="004D7E4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6</Pages>
  <Words>2769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64</cp:revision>
  <cp:lastPrinted>2025-04-03T11:56:00Z</cp:lastPrinted>
  <dcterms:created xsi:type="dcterms:W3CDTF">2016-09-27T10:13:00Z</dcterms:created>
  <dcterms:modified xsi:type="dcterms:W3CDTF">2025-04-03T11:56:00Z</dcterms:modified>
</cp:coreProperties>
</file>