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3FF80" w14:textId="2AF5BF05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  <w:lang w:val="pl-PL"/>
        </w:rPr>
      </w:pPr>
      <w:r w:rsidRPr="00423FFF">
        <w:rPr>
          <w:b/>
          <w:sz w:val="24"/>
          <w:szCs w:val="32"/>
        </w:rPr>
        <w:t>Umowa Nr DZP/</w:t>
      </w:r>
      <w:r w:rsidRPr="00423FFF">
        <w:rPr>
          <w:b/>
          <w:sz w:val="24"/>
          <w:szCs w:val="32"/>
          <w:lang w:val="pl-PL"/>
        </w:rPr>
        <w:t>KO</w:t>
      </w:r>
      <w:r w:rsidRPr="00423FFF">
        <w:rPr>
          <w:b/>
          <w:sz w:val="24"/>
          <w:szCs w:val="32"/>
        </w:rPr>
        <w:t>/</w:t>
      </w:r>
      <w:r w:rsidRPr="00423FFF">
        <w:rPr>
          <w:b/>
          <w:sz w:val="24"/>
          <w:szCs w:val="32"/>
          <w:lang w:val="pl-PL"/>
        </w:rPr>
        <w:t>…</w:t>
      </w:r>
      <w:r w:rsidRPr="00423FFF">
        <w:rPr>
          <w:b/>
          <w:sz w:val="24"/>
          <w:szCs w:val="32"/>
        </w:rPr>
        <w:t>/202</w:t>
      </w:r>
      <w:r w:rsidR="00701611">
        <w:rPr>
          <w:b/>
          <w:sz w:val="24"/>
          <w:szCs w:val="32"/>
          <w:lang w:val="pl-PL"/>
        </w:rPr>
        <w:t>5</w:t>
      </w:r>
    </w:p>
    <w:p w14:paraId="3FED95C3" w14:textId="77777777" w:rsidR="00D664DD" w:rsidRPr="00423FFF" w:rsidRDefault="00D664DD" w:rsidP="00423FFF">
      <w:pPr>
        <w:pStyle w:val="Tekstprzypisudolnego"/>
        <w:spacing w:line="276" w:lineRule="auto"/>
        <w:jc w:val="center"/>
        <w:rPr>
          <w:b/>
          <w:sz w:val="24"/>
          <w:szCs w:val="32"/>
        </w:rPr>
      </w:pPr>
      <w:r w:rsidRPr="00423FFF">
        <w:rPr>
          <w:b/>
          <w:sz w:val="24"/>
          <w:szCs w:val="32"/>
        </w:rPr>
        <w:t>na wykonywanie świadczeń zdrowotnych</w:t>
      </w:r>
    </w:p>
    <w:p w14:paraId="18971F87" w14:textId="150F07F9" w:rsidR="00D664DD" w:rsidRPr="00423FFF" w:rsidRDefault="00D664DD" w:rsidP="00423FFF">
      <w:pPr>
        <w:spacing w:line="276" w:lineRule="auto"/>
        <w:jc w:val="center"/>
        <w:rPr>
          <w:b/>
          <w:szCs w:val="32"/>
        </w:rPr>
      </w:pPr>
      <w:r w:rsidRPr="00423FFF">
        <w:rPr>
          <w:b/>
          <w:szCs w:val="32"/>
        </w:rPr>
        <w:t>dnia …… …………… 202</w:t>
      </w:r>
      <w:r w:rsidR="00701611">
        <w:rPr>
          <w:b/>
          <w:szCs w:val="32"/>
        </w:rPr>
        <w:t xml:space="preserve">5 </w:t>
      </w:r>
      <w:r w:rsidRPr="00423FFF">
        <w:rPr>
          <w:b/>
          <w:szCs w:val="32"/>
        </w:rPr>
        <w:t>r., w Kup</w:t>
      </w:r>
    </w:p>
    <w:p w14:paraId="5C401E1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pomiędzy:</w:t>
      </w:r>
    </w:p>
    <w:p w14:paraId="22D030CE" w14:textId="5D86CE24" w:rsidR="00D664DD" w:rsidRPr="00423FFF" w:rsidRDefault="00D664DD" w:rsidP="00423FFF">
      <w:pPr>
        <w:pStyle w:val="Akapitzlist"/>
        <w:widowControl w:val="0"/>
        <w:numPr>
          <w:ilvl w:val="0"/>
          <w:numId w:val="37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 w:val="21"/>
          <w:szCs w:val="24"/>
        </w:rPr>
      </w:pPr>
      <w:proofErr w:type="spellStart"/>
      <w:r w:rsidRPr="00423FFF">
        <w:rPr>
          <w:rFonts w:ascii="Times New Roman" w:hAnsi="Times New Roman"/>
          <w:b/>
          <w:sz w:val="21"/>
          <w:szCs w:val="24"/>
        </w:rPr>
        <w:t>Stobrawskim</w:t>
      </w:r>
      <w:proofErr w:type="spellEnd"/>
      <w:r w:rsidRPr="00423FFF">
        <w:rPr>
          <w:rFonts w:ascii="Times New Roman" w:hAnsi="Times New Roman"/>
          <w:b/>
          <w:sz w:val="21"/>
          <w:szCs w:val="24"/>
        </w:rPr>
        <w:t xml:space="preserve"> Centrum Medycznym Spółką z ograniczoną odpowiedzialnością z siedzibą </w:t>
      </w:r>
      <w:r w:rsidR="002E30B6" w:rsidRPr="00423FFF">
        <w:rPr>
          <w:rFonts w:ascii="Times New Roman" w:hAnsi="Times New Roman"/>
          <w:b/>
          <w:sz w:val="21"/>
          <w:szCs w:val="24"/>
        </w:rPr>
        <w:t xml:space="preserve">                     </w:t>
      </w:r>
      <w:r w:rsidRPr="00423FFF">
        <w:rPr>
          <w:rFonts w:ascii="Times New Roman" w:hAnsi="Times New Roman"/>
          <w:b/>
          <w:sz w:val="21"/>
          <w:szCs w:val="24"/>
        </w:rPr>
        <w:t>w Kup</w:t>
      </w:r>
      <w:r w:rsidRPr="00423FFF">
        <w:rPr>
          <w:rFonts w:ascii="Times New Roman" w:hAnsi="Times New Roman"/>
          <w:sz w:val="21"/>
          <w:szCs w:val="24"/>
        </w:rPr>
        <w:t>, adres: ul. Karola Miarki 14, 46-082 Kup, wpisaną przez Sąd Rejonowy w Opolu Wydział VIII Gospodarczy Krajowego Rejestru Sądowego do rejestru przedsiębiorców pod numerem: 0000514922 posiadającą NIP: 9910498289 oraz REGON: 530938517, a także kapitał zakładowy w wysokości: 1</w:t>
      </w:r>
      <w:r w:rsidR="00423FFF" w:rsidRPr="00423FFF">
        <w:rPr>
          <w:rFonts w:ascii="Times New Roman" w:hAnsi="Times New Roman"/>
          <w:sz w:val="21"/>
          <w:szCs w:val="24"/>
        </w:rPr>
        <w:t>2</w:t>
      </w:r>
      <w:r w:rsidRPr="00423FFF">
        <w:rPr>
          <w:rFonts w:ascii="Times New Roman" w:hAnsi="Times New Roman"/>
          <w:sz w:val="21"/>
          <w:szCs w:val="24"/>
        </w:rPr>
        <w:t>.</w:t>
      </w:r>
      <w:r w:rsidR="00DE27E4">
        <w:rPr>
          <w:rFonts w:ascii="Times New Roman" w:hAnsi="Times New Roman"/>
          <w:sz w:val="21"/>
          <w:szCs w:val="24"/>
        </w:rPr>
        <w:t>512</w:t>
      </w:r>
      <w:r w:rsidRPr="00423FFF">
        <w:rPr>
          <w:rFonts w:ascii="Times New Roman" w:hAnsi="Times New Roman"/>
          <w:sz w:val="21"/>
          <w:szCs w:val="24"/>
        </w:rPr>
        <w:t>.000,00 zł w całości wniesiony,</w:t>
      </w:r>
    </w:p>
    <w:p w14:paraId="27ED0263" w14:textId="35045220" w:rsidR="00D664DD" w:rsidRPr="00423FFF" w:rsidRDefault="00D664DD" w:rsidP="00423FFF">
      <w:pPr>
        <w:tabs>
          <w:tab w:val="left" w:pos="284"/>
        </w:tabs>
        <w:spacing w:line="276" w:lineRule="auto"/>
        <w:contextualSpacing/>
        <w:rPr>
          <w:sz w:val="21"/>
        </w:rPr>
      </w:pPr>
      <w:r w:rsidRPr="00423FFF">
        <w:rPr>
          <w:sz w:val="21"/>
        </w:rPr>
        <w:t xml:space="preserve">którą reprezentuje </w:t>
      </w:r>
      <w:r w:rsidR="00DE27E4">
        <w:rPr>
          <w:b/>
          <w:sz w:val="21"/>
        </w:rPr>
        <w:t xml:space="preserve">Bartłomiej </w:t>
      </w:r>
      <w:proofErr w:type="spellStart"/>
      <w:r w:rsidR="00DE27E4">
        <w:rPr>
          <w:b/>
          <w:sz w:val="21"/>
        </w:rPr>
        <w:t>Orpel</w:t>
      </w:r>
      <w:proofErr w:type="spellEnd"/>
      <w:r w:rsidR="00DE27E4">
        <w:rPr>
          <w:b/>
          <w:sz w:val="21"/>
        </w:rPr>
        <w:t xml:space="preserve"> </w:t>
      </w:r>
      <w:r w:rsidRPr="00423FFF">
        <w:rPr>
          <w:sz w:val="21"/>
        </w:rPr>
        <w:t xml:space="preserve">– </w:t>
      </w:r>
      <w:r w:rsidRPr="00423FFF">
        <w:rPr>
          <w:b/>
          <w:sz w:val="21"/>
        </w:rPr>
        <w:t>Prezesa Zarządu</w:t>
      </w:r>
      <w:r w:rsidRPr="00423FFF">
        <w:rPr>
          <w:sz w:val="21"/>
        </w:rPr>
        <w:t>,</w:t>
      </w:r>
    </w:p>
    <w:p w14:paraId="4A81689B" w14:textId="77777777" w:rsidR="00D664DD" w:rsidRPr="00423FFF" w:rsidRDefault="00D664DD" w:rsidP="00423FFF">
      <w:pPr>
        <w:spacing w:line="276" w:lineRule="auto"/>
        <w:jc w:val="both"/>
        <w:rPr>
          <w:b/>
          <w:sz w:val="21"/>
        </w:rPr>
      </w:pPr>
      <w:r w:rsidRPr="00423FFF">
        <w:rPr>
          <w:sz w:val="21"/>
        </w:rPr>
        <w:t>zwaną w treści umowy „</w:t>
      </w:r>
      <w:r w:rsidRPr="00423FFF">
        <w:rPr>
          <w:b/>
          <w:sz w:val="21"/>
        </w:rPr>
        <w:t>Udzielającym zamówienia</w:t>
      </w:r>
      <w:r w:rsidRPr="00423FFF">
        <w:rPr>
          <w:sz w:val="21"/>
        </w:rPr>
        <w:t>”</w:t>
      </w:r>
    </w:p>
    <w:p w14:paraId="6196D793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a</w:t>
      </w:r>
    </w:p>
    <w:p w14:paraId="72D9175D" w14:textId="606E96AB" w:rsidR="00D664DD" w:rsidRPr="00423FFF" w:rsidRDefault="00D664DD" w:rsidP="00423FFF">
      <w:pPr>
        <w:numPr>
          <w:ilvl w:val="0"/>
          <w:numId w:val="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sz w:val="21"/>
        </w:rPr>
      </w:pPr>
      <w:r w:rsidRPr="00423FFF">
        <w:rPr>
          <w:b/>
          <w:sz w:val="21"/>
        </w:rPr>
        <w:t>………………………………</w:t>
      </w:r>
      <w:r w:rsidRPr="00423FFF">
        <w:rPr>
          <w:sz w:val="21"/>
        </w:rPr>
        <w:t>, zamieszkałym ul. …………………………</w:t>
      </w:r>
      <w:r w:rsidR="00423FFF">
        <w:rPr>
          <w:sz w:val="21"/>
        </w:rPr>
        <w:t>………………</w:t>
      </w:r>
      <w:r w:rsidRPr="00423FFF">
        <w:rPr>
          <w:sz w:val="21"/>
        </w:rPr>
        <w:t xml:space="preserve">……………, zwanym dalej </w:t>
      </w:r>
      <w:r w:rsidRPr="00423FFF">
        <w:rPr>
          <w:b/>
          <w:sz w:val="21"/>
        </w:rPr>
        <w:t>Przyjmującym Zamówienie</w:t>
      </w:r>
      <w:r w:rsidRPr="00423FFF">
        <w:rPr>
          <w:sz w:val="21"/>
        </w:rPr>
        <w:t>,</w:t>
      </w:r>
    </w:p>
    <w:p w14:paraId="0D623962" w14:textId="5A0B8D50" w:rsidR="00D664DD" w:rsidRPr="00423FFF" w:rsidRDefault="00D664DD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8392230" w14:textId="77777777" w:rsidR="00936223" w:rsidRDefault="00936223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72742727" w14:textId="77777777" w:rsidR="003835C6" w:rsidRPr="00423FFF" w:rsidRDefault="003835C6" w:rsidP="00423FFF">
      <w:pPr>
        <w:spacing w:line="276" w:lineRule="auto"/>
        <w:jc w:val="both"/>
        <w:rPr>
          <w:rFonts w:eastAsia="Bookman Old Style"/>
          <w:b/>
          <w:bCs/>
          <w:color w:val="008000"/>
          <w:sz w:val="21"/>
        </w:rPr>
      </w:pPr>
    </w:p>
    <w:p w14:paraId="0727BAE5" w14:textId="3FB6ACB2" w:rsidR="00D664DD" w:rsidRDefault="00D664DD" w:rsidP="00423FFF">
      <w:pPr>
        <w:spacing w:line="276" w:lineRule="auto"/>
        <w:jc w:val="both"/>
        <w:rPr>
          <w:rFonts w:eastAsia="Bookman Old Style"/>
          <w:sz w:val="21"/>
        </w:rPr>
      </w:pPr>
      <w:r w:rsidRPr="00423FFF">
        <w:rPr>
          <w:rFonts w:eastAsia="Bookman Old Style"/>
          <w:sz w:val="21"/>
        </w:rPr>
        <w:t>stosownie do przepisów art. 26-27 ustawy z dnia 15 kwietnia 2011r. o działalności leczniczej (</w:t>
      </w:r>
      <w:proofErr w:type="spellStart"/>
      <w:r w:rsidRPr="00423FFF">
        <w:rPr>
          <w:rFonts w:eastAsia="Bookman Old Style"/>
          <w:sz w:val="21"/>
        </w:rPr>
        <w:t>t.j</w:t>
      </w:r>
      <w:proofErr w:type="spellEnd"/>
      <w:r w:rsidRPr="00423FFF">
        <w:rPr>
          <w:rFonts w:eastAsia="Bookman Old Style"/>
          <w:sz w:val="21"/>
        </w:rPr>
        <w:t xml:space="preserve">. Dz. U. </w:t>
      </w:r>
      <w:r w:rsidR="00423FFF">
        <w:rPr>
          <w:rFonts w:eastAsia="Bookman Old Style"/>
          <w:sz w:val="21"/>
        </w:rPr>
        <w:t xml:space="preserve">               </w:t>
      </w:r>
      <w:r w:rsidRPr="00423FFF">
        <w:rPr>
          <w:rFonts w:eastAsia="Bookman Old Style"/>
          <w:sz w:val="21"/>
        </w:rPr>
        <w:t>z 202</w:t>
      </w:r>
      <w:r w:rsidR="00DE27E4">
        <w:rPr>
          <w:rFonts w:eastAsia="Bookman Old Style"/>
          <w:sz w:val="21"/>
        </w:rPr>
        <w:t>4</w:t>
      </w:r>
      <w:r w:rsidRPr="00423FFF">
        <w:rPr>
          <w:rFonts w:eastAsia="Bookman Old Style"/>
          <w:sz w:val="21"/>
        </w:rPr>
        <w:t xml:space="preserve"> r. poz. </w:t>
      </w:r>
      <w:r w:rsidR="00DE27E4">
        <w:rPr>
          <w:rFonts w:eastAsia="Bookman Old Style"/>
          <w:sz w:val="21"/>
        </w:rPr>
        <w:t xml:space="preserve">799 </w:t>
      </w:r>
      <w:r w:rsidRPr="00423FFF">
        <w:rPr>
          <w:rFonts w:eastAsia="Bookman Old Style"/>
          <w:sz w:val="21"/>
        </w:rPr>
        <w:t xml:space="preserve">z </w:t>
      </w:r>
      <w:proofErr w:type="spellStart"/>
      <w:r w:rsidRPr="00423FFF">
        <w:rPr>
          <w:rFonts w:eastAsia="Bookman Old Style"/>
          <w:sz w:val="21"/>
        </w:rPr>
        <w:t>późn</w:t>
      </w:r>
      <w:proofErr w:type="spellEnd"/>
      <w:r w:rsidRPr="00423FFF">
        <w:rPr>
          <w:rFonts w:eastAsia="Bookman Old Style"/>
          <w:sz w:val="21"/>
        </w:rPr>
        <w:t xml:space="preserve">. zm.), w wyniku przeprowadzenia konkursu ofert na wykonywanie świadczeń zdrowotnych w zakresie pełnienia obowiązków </w:t>
      </w:r>
      <w:r w:rsidRPr="00423FFF">
        <w:rPr>
          <w:rFonts w:eastAsia="Bookman Old Style"/>
          <w:b/>
          <w:sz w:val="21"/>
        </w:rPr>
        <w:t>ratownika medycznego</w:t>
      </w:r>
      <w:r w:rsidR="00423FFF" w:rsidRPr="00423FFF">
        <w:rPr>
          <w:rFonts w:eastAsia="Bookman Old Style"/>
          <w:b/>
          <w:sz w:val="21"/>
        </w:rPr>
        <w:t xml:space="preserve"> </w:t>
      </w:r>
      <w:r w:rsidR="00936223" w:rsidRPr="00423FFF">
        <w:rPr>
          <w:b/>
          <w:kern w:val="144"/>
          <w:sz w:val="21"/>
        </w:rPr>
        <w:t xml:space="preserve">w </w:t>
      </w:r>
      <w:r w:rsidR="002E30B6" w:rsidRPr="00423FFF">
        <w:rPr>
          <w:b/>
          <w:kern w:val="144"/>
          <w:sz w:val="21"/>
        </w:rPr>
        <w:t>SCM Sp. z o. o.</w:t>
      </w:r>
      <w:r w:rsidRPr="00423FFF">
        <w:rPr>
          <w:rFonts w:eastAsia="Bookman Old Style"/>
          <w:sz w:val="21"/>
        </w:rPr>
        <w:t>, zawarto umowę o następującej treści:</w:t>
      </w:r>
    </w:p>
    <w:p w14:paraId="3DBF7112" w14:textId="77777777" w:rsidR="00423FFF" w:rsidRPr="00423FFF" w:rsidRDefault="00423FFF" w:rsidP="00423FFF">
      <w:pPr>
        <w:spacing w:line="276" w:lineRule="auto"/>
        <w:jc w:val="both"/>
        <w:rPr>
          <w:rFonts w:eastAsia="Bookman Old Style"/>
          <w:sz w:val="21"/>
        </w:rPr>
      </w:pPr>
    </w:p>
    <w:p w14:paraId="2F83C237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1.</w:t>
      </w:r>
    </w:p>
    <w:p w14:paraId="6CBE86A7" w14:textId="51C892EF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Udzielający zamówienia powierza, a Przyjmujący zamówienie zobowiązuje się do pełnienia obowiązków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>ratownika medycznego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 w SCM Sp. z o. o. z siedzibą w Kup.</w:t>
      </w:r>
    </w:p>
    <w:p w14:paraId="6440AA3B" w14:textId="47E4D0CE" w:rsidR="00D664DD" w:rsidRPr="00423FFF" w:rsidRDefault="00D664DD" w:rsidP="00423FFF">
      <w:pPr>
        <w:pStyle w:val="Nagwek9"/>
        <w:numPr>
          <w:ilvl w:val="0"/>
          <w:numId w:val="3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szCs w:val="24"/>
        </w:rPr>
      </w:pPr>
      <w:r w:rsidRPr="00423FFF">
        <w:rPr>
          <w:rFonts w:ascii="Times New Roman" w:hAnsi="Times New Roman"/>
          <w:i w:val="0"/>
          <w:iCs w:val="0"/>
          <w:szCs w:val="24"/>
        </w:rPr>
        <w:t xml:space="preserve">Obowiązki </w:t>
      </w:r>
      <w:r w:rsidRPr="00423FFF">
        <w:rPr>
          <w:rFonts w:ascii="Times New Roman" w:hAnsi="Times New Roman"/>
          <w:b/>
          <w:bCs/>
          <w:i w:val="0"/>
          <w:iCs w:val="0"/>
          <w:szCs w:val="24"/>
        </w:rPr>
        <w:t xml:space="preserve">ratownika medycznego </w:t>
      </w:r>
      <w:r w:rsidRPr="00423FFF">
        <w:rPr>
          <w:rFonts w:ascii="Times New Roman" w:hAnsi="Times New Roman"/>
          <w:i w:val="0"/>
          <w:iCs w:val="0"/>
          <w:szCs w:val="24"/>
        </w:rPr>
        <w:t>będą pełnione zgodnie</w:t>
      </w:r>
      <w:r w:rsidR="00135CCF">
        <w:rPr>
          <w:rFonts w:ascii="Times New Roman" w:hAnsi="Times New Roman"/>
          <w:i w:val="0"/>
          <w:iCs w:val="0"/>
          <w:szCs w:val="24"/>
        </w:rPr>
        <w:t xml:space="preserve"> </w:t>
      </w:r>
      <w:r w:rsidRPr="00423FFF">
        <w:rPr>
          <w:rFonts w:ascii="Times New Roman" w:hAnsi="Times New Roman"/>
          <w:i w:val="0"/>
          <w:iCs w:val="0"/>
          <w:szCs w:val="24"/>
        </w:rPr>
        <w:t xml:space="preserve">z wcześniej ustalonym harmonogramem uwzględniającym aktualne potrzeby Udzielającego zamówienia. </w:t>
      </w:r>
    </w:p>
    <w:p w14:paraId="1FCF732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</w:p>
    <w:p w14:paraId="7480565B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2.</w:t>
      </w:r>
    </w:p>
    <w:p w14:paraId="7A7DE90D" w14:textId="77777777" w:rsidR="00D664DD" w:rsidRPr="00423FFF" w:rsidRDefault="00D664DD" w:rsidP="00423FFF">
      <w:pPr>
        <w:spacing w:line="276" w:lineRule="auto"/>
        <w:jc w:val="both"/>
        <w:rPr>
          <w:sz w:val="21"/>
        </w:rPr>
      </w:pPr>
      <w:r w:rsidRPr="00423FFF">
        <w:rPr>
          <w:sz w:val="21"/>
        </w:rPr>
        <w:t>Integralną częścią umowy są:</w:t>
      </w:r>
    </w:p>
    <w:p w14:paraId="4B628BA3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Szczegółowe Warunki Konkursu Ofert na wykonywanie świadczeń zdrowotnych, oraz</w:t>
      </w:r>
    </w:p>
    <w:p w14:paraId="1E93C60E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Oferta przyjmującego zamówienie,</w:t>
      </w:r>
    </w:p>
    <w:p w14:paraId="2621D8C2" w14:textId="77777777" w:rsidR="00D664DD" w:rsidRPr="00423FFF" w:rsidRDefault="00D664DD" w:rsidP="00423FFF">
      <w:pPr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Wykaz uprawnień i czynności wchodzących w skład wykonania świadczenia zdrowotnego.</w:t>
      </w:r>
    </w:p>
    <w:p w14:paraId="7B8563DD" w14:textId="77777777" w:rsidR="00D664DD" w:rsidRPr="00423FFF" w:rsidRDefault="00D664DD" w:rsidP="00423FFF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475509E0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3.</w:t>
      </w:r>
    </w:p>
    <w:p w14:paraId="2468A221" w14:textId="77777777" w:rsidR="00D664DD" w:rsidRPr="00423FFF" w:rsidRDefault="00D664DD" w:rsidP="00423FFF">
      <w:pPr>
        <w:pStyle w:val="Tekstblokowy"/>
        <w:spacing w:line="276" w:lineRule="auto"/>
        <w:ind w:left="0" w:right="0"/>
        <w:jc w:val="both"/>
        <w:rPr>
          <w:rFonts w:ascii="Times New Roman" w:hAnsi="Times New Roman" w:cs="Times New Roman"/>
          <w:sz w:val="21"/>
        </w:rPr>
      </w:pPr>
      <w:r w:rsidRPr="00423FFF">
        <w:rPr>
          <w:rFonts w:ascii="Times New Roman" w:hAnsi="Times New Roman" w:cs="Times New Roman"/>
          <w:bCs/>
          <w:sz w:val="21"/>
        </w:rPr>
        <w:t>Przyjmujący zamówienie</w:t>
      </w:r>
      <w:r w:rsidRPr="00423FFF">
        <w:rPr>
          <w:rFonts w:ascii="Times New Roman" w:hAnsi="Times New Roman" w:cs="Times New Roman"/>
          <w:sz w:val="21"/>
        </w:rPr>
        <w:t xml:space="preserve"> współpracuje z lekarzami i pielęgniarkami udzielającymi świadczeń zdrowotnych na rzecz pacjentów Udzielającego zamówienia.</w:t>
      </w:r>
    </w:p>
    <w:p w14:paraId="5D2097F7" w14:textId="77777777" w:rsidR="00D664DD" w:rsidRPr="00423FFF" w:rsidRDefault="00D664DD" w:rsidP="00423FFF">
      <w:pPr>
        <w:tabs>
          <w:tab w:val="left" w:pos="284"/>
        </w:tabs>
        <w:spacing w:line="276" w:lineRule="auto"/>
        <w:rPr>
          <w:sz w:val="21"/>
        </w:rPr>
      </w:pPr>
    </w:p>
    <w:p w14:paraId="04F85984" w14:textId="77777777" w:rsidR="00D664DD" w:rsidRPr="00423FFF" w:rsidRDefault="00D664DD" w:rsidP="00423FFF">
      <w:pPr>
        <w:tabs>
          <w:tab w:val="left" w:pos="284"/>
        </w:tabs>
        <w:spacing w:line="276" w:lineRule="auto"/>
        <w:jc w:val="center"/>
        <w:rPr>
          <w:sz w:val="21"/>
        </w:rPr>
      </w:pPr>
      <w:r w:rsidRPr="00423FFF">
        <w:rPr>
          <w:sz w:val="21"/>
        </w:rPr>
        <w:t>§ 4.</w:t>
      </w:r>
    </w:p>
    <w:p w14:paraId="468ED094" w14:textId="3FC0D2FC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do </w:t>
      </w:r>
      <w:r w:rsidR="00701611">
        <w:rPr>
          <w:sz w:val="21"/>
        </w:rPr>
        <w:t xml:space="preserve">należytego </w:t>
      </w:r>
      <w:r w:rsidRPr="00423FFF">
        <w:rPr>
          <w:sz w:val="21"/>
        </w:rPr>
        <w:t>wykonywania przedmiotu umowy, w sposób odpowiadający wymaganiom aktualnej wiedzy medycznej, a także wymaganiom przepisów powszechnie obowiązującego prawa, standardom udzielania świadczeń zdrowotnych ustalonych przez Udzielającego zamówienia oraz standardom dotyczącym akredytacji i zintegrowanego systemu zarządzania.</w:t>
      </w:r>
    </w:p>
    <w:p w14:paraId="41CFD24E" w14:textId="77777777" w:rsidR="00423FFF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Odpowiedzialność za szkody wyrządzone przy udzielaniu świadczeń objętych przedmiotem niniejszej umowy ponoszą solidarnie Udzielający zamówienia i Przyjmujący zamówienie.</w:t>
      </w:r>
    </w:p>
    <w:p w14:paraId="30763D06" w14:textId="5CC3DDC4" w:rsidR="00D664DD" w:rsidRPr="00423FFF" w:rsidRDefault="00D664DD" w:rsidP="00423FF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bCs/>
          <w:sz w:val="21"/>
        </w:rPr>
        <w:t>Przyjmujący zamówienie</w:t>
      </w:r>
      <w:r w:rsidRPr="00423FFF">
        <w:rPr>
          <w:sz w:val="21"/>
        </w:rPr>
        <w:t xml:space="preserve"> zobowiązuje się do:</w:t>
      </w:r>
    </w:p>
    <w:p w14:paraId="430FDE3B" w14:textId="4D5D9E97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zawarcia umowy ubezpieczenia od odpowiedzialności cywilnej zgodnie z przepisami powszechnie obowiązującego prawa</w:t>
      </w:r>
      <w:r w:rsidR="0021448E">
        <w:rPr>
          <w:sz w:val="21"/>
        </w:rPr>
        <w:t xml:space="preserve"> </w:t>
      </w:r>
      <w:r w:rsidR="0021448E" w:rsidRPr="004837FF">
        <w:rPr>
          <w:sz w:val="21"/>
          <w:szCs w:val="21"/>
        </w:rPr>
        <w:t>i utrzymywania ochrony w całym okresie świadczenia przedmiotu umowy.</w:t>
      </w:r>
    </w:p>
    <w:p w14:paraId="52CD491C" w14:textId="51659F12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287AA28C" w14:textId="42945346" w:rsidR="00D664DD" w:rsidRPr="00423FFF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zachowania w tajemnicy wszelkich informacji i danych dotyczących Udzielającego zamówienia oraz danych osobowych uzyskanych w związku z wykonywaniem umowy  w czasie jej trwania jak i po jej zakończeniu,</w:t>
      </w:r>
    </w:p>
    <w:p w14:paraId="03BA9381" w14:textId="5E671549" w:rsidR="00D664DD" w:rsidRPr="001B7C52" w:rsidRDefault="00D664DD" w:rsidP="0021448E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  <w:szCs w:val="21"/>
        </w:rPr>
      </w:pPr>
      <w:r w:rsidRPr="001B7C52">
        <w:rPr>
          <w:sz w:val="21"/>
        </w:rPr>
        <w:t>podawania się  badaniom lekarskim pod względem sanitarno-epidemiologicznym oraz z zakresu medycyny pracy i przedkładania stosownych zaświadczeń w przewidzianych prawem terminach,</w:t>
      </w:r>
      <w:r w:rsidR="0021448E" w:rsidRPr="001B7C52">
        <w:rPr>
          <w:sz w:val="21"/>
        </w:rPr>
        <w:t xml:space="preserve"> </w:t>
      </w:r>
    </w:p>
    <w:p w14:paraId="27B969A5" w14:textId="4060A3E8" w:rsidR="00D664DD" w:rsidRPr="001B7C52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1B7C52">
        <w:rPr>
          <w:sz w:val="21"/>
        </w:rPr>
        <w:t xml:space="preserve">posiadania własnej odzieży ochronnej i obuwia roboczego (profilaktycznego) odpowiadającego wymogom określonym w przepisach powszechnie obowiązującego prawa w tym zakresie, </w:t>
      </w:r>
      <w:r w:rsidR="0021448E" w:rsidRPr="001B7C52">
        <w:rPr>
          <w:sz w:val="21"/>
          <w:szCs w:val="21"/>
        </w:rPr>
        <w:t xml:space="preserve">o ile nie zostanie mu  udostępnione przez Udzielającego zamówienia, </w:t>
      </w:r>
      <w:r w:rsidR="0021448E" w:rsidRPr="001B7C52">
        <w:rPr>
          <w:b/>
          <w:bCs/>
          <w:sz w:val="21"/>
          <w:szCs w:val="21"/>
        </w:rPr>
        <w:t>tj.: długie spodnie, koszulka i bluza                      w kolorze pomarańczowym z napisem RATOWNIK MEDYCZNY.</w:t>
      </w:r>
    </w:p>
    <w:p w14:paraId="0F16B81C" w14:textId="6CCF02BD" w:rsidR="00D664DD" w:rsidRPr="001B7C52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1B7C52">
        <w:rPr>
          <w:sz w:val="21"/>
        </w:rPr>
        <w:t xml:space="preserve">uczestniczenia </w:t>
      </w:r>
      <w:r w:rsidR="0021448E" w:rsidRPr="001B7C52">
        <w:rPr>
          <w:sz w:val="21"/>
        </w:rPr>
        <w:t xml:space="preserve">w </w:t>
      </w:r>
      <w:r w:rsidRPr="001B7C52">
        <w:rPr>
          <w:sz w:val="21"/>
        </w:rPr>
        <w:t>szkoleniach z zakresu BHP, epidemiologicznych, akredytacji</w:t>
      </w:r>
      <w:r w:rsidR="0021448E" w:rsidRPr="001B7C52">
        <w:rPr>
          <w:sz w:val="21"/>
        </w:rPr>
        <w:t xml:space="preserve"> </w:t>
      </w:r>
      <w:r w:rsidRPr="001B7C52">
        <w:rPr>
          <w:sz w:val="21"/>
        </w:rPr>
        <w:t xml:space="preserve">i systemu zarządzania jakością </w:t>
      </w:r>
      <w:r w:rsidR="0021448E" w:rsidRPr="001B7C52">
        <w:rPr>
          <w:sz w:val="21"/>
          <w:szCs w:val="21"/>
        </w:rPr>
        <w:t>wskazanych przez Udzielającego zamówienie a niezbędnych do świadczenia przedmiotowych usług.</w:t>
      </w:r>
    </w:p>
    <w:p w14:paraId="75A1C37D" w14:textId="77777777" w:rsidR="00D664DD" w:rsidRDefault="00D664DD" w:rsidP="00423FFF">
      <w:pPr>
        <w:numPr>
          <w:ilvl w:val="0"/>
          <w:numId w:val="33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1B7C52">
        <w:rPr>
          <w:sz w:val="21"/>
        </w:rPr>
        <w:t xml:space="preserve">Przyjmujący zamówienie zobowiązany jest do przestrzegania obowiązku trzeźwości. Kontroli trzeźwości dokonuje kierownik </w:t>
      </w:r>
      <w:r w:rsidRPr="00423FFF">
        <w:rPr>
          <w:sz w:val="21"/>
        </w:rPr>
        <w:t>komórki organizacyjnej lub zewnętrzna służba ochrony, w obecności bezpośredniego przełożonego Przyjmującego zamówienie. Badania stanu trzeźwości dokonuje się odpowiednim przyrządem przez pomiar wydychanego powietrza. Przyjmujący zamówienie ma prawo zażądać pobrania krwi w celu określenia swojego stanu trzeźwości. Koszty badań stanu trzeźwości ponosi Udzielający zamówienia. W przypadku gdy stwierdzono u Przyjmującego zamówienie stan po użyciu alkoholu, obowiązek poniesienia kosztów badań ciąży na Przyjmującym zamówienie.</w:t>
      </w:r>
    </w:p>
    <w:p w14:paraId="14BA50CE" w14:textId="77777777" w:rsidR="0021448E" w:rsidRDefault="0021448E" w:rsidP="0021448E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712445AE" w14:textId="77777777" w:rsidR="00D664DD" w:rsidRPr="00423FFF" w:rsidRDefault="00D664DD" w:rsidP="00423FFF">
      <w:pPr>
        <w:spacing w:line="276" w:lineRule="auto"/>
        <w:ind w:left="120"/>
        <w:jc w:val="center"/>
        <w:rPr>
          <w:sz w:val="21"/>
        </w:rPr>
      </w:pPr>
      <w:r w:rsidRPr="00423FFF">
        <w:rPr>
          <w:sz w:val="21"/>
        </w:rPr>
        <w:t>§ 5.</w:t>
      </w:r>
    </w:p>
    <w:p w14:paraId="17920FA9" w14:textId="3D040C10" w:rsidR="00D664DD" w:rsidRPr="00423FFF" w:rsidRDefault="00D664DD" w:rsidP="00423FFF">
      <w:pPr>
        <w:pStyle w:val="Akapitzlist"/>
        <w:tabs>
          <w:tab w:val="left" w:pos="284"/>
        </w:tabs>
        <w:spacing w:after="0"/>
        <w:ind w:left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Przyjmujący zamówienie zobowiązuje się do prowadzenia dokumentacji medycznej zgodnie</w:t>
      </w:r>
      <w:r w:rsidR="002E30B6" w:rsidRPr="00423FFF">
        <w:rPr>
          <w:rFonts w:ascii="Times New Roman" w:hAnsi="Times New Roman"/>
          <w:sz w:val="21"/>
          <w:szCs w:val="24"/>
        </w:rPr>
        <w:t xml:space="preserve">  </w:t>
      </w:r>
      <w:r w:rsidRPr="00423FFF">
        <w:rPr>
          <w:rFonts w:ascii="Times New Roman" w:hAnsi="Times New Roman"/>
          <w:sz w:val="21"/>
          <w:szCs w:val="24"/>
        </w:rPr>
        <w:t xml:space="preserve">z przepisami powszechnie obowiązującego prawa, w tym rozporządzeniem Ministra Zdrowia z dnia </w:t>
      </w:r>
      <w:r w:rsidR="00CA293F" w:rsidRPr="00423FFF">
        <w:rPr>
          <w:rFonts w:ascii="Times New Roman" w:hAnsi="Times New Roman"/>
          <w:sz w:val="21"/>
          <w:szCs w:val="24"/>
        </w:rPr>
        <w:t>6 kwietnia 2020 r</w:t>
      </w:r>
      <w:r w:rsidRPr="00423FFF">
        <w:rPr>
          <w:rFonts w:ascii="Times New Roman" w:hAnsi="Times New Roman"/>
          <w:sz w:val="21"/>
          <w:szCs w:val="24"/>
        </w:rPr>
        <w:t xml:space="preserve">. </w:t>
      </w:r>
      <w:r w:rsidR="00423FFF">
        <w:rPr>
          <w:rFonts w:ascii="Times New Roman" w:hAnsi="Times New Roman"/>
          <w:sz w:val="21"/>
          <w:szCs w:val="24"/>
        </w:rPr>
        <w:t xml:space="preserve">           </w:t>
      </w:r>
      <w:r w:rsidRPr="00423FFF">
        <w:rPr>
          <w:rFonts w:ascii="Times New Roman" w:hAnsi="Times New Roman"/>
          <w:bCs/>
          <w:sz w:val="21"/>
          <w:szCs w:val="24"/>
        </w:rPr>
        <w:t>w sprawie rodzajów, zakresu i wzorów dokumentacji medycznej oraz sposobu jej przetwarzania</w:t>
      </w:r>
      <w:r w:rsidRPr="00423FFF">
        <w:rPr>
          <w:rFonts w:ascii="Times New Roman" w:hAnsi="Times New Roman"/>
          <w:sz w:val="21"/>
          <w:szCs w:val="24"/>
        </w:rPr>
        <w:t xml:space="preserve"> (Dz. U.</w:t>
      </w:r>
      <w:r w:rsidR="00135CCF">
        <w:rPr>
          <w:rFonts w:ascii="Times New Roman" w:hAnsi="Times New Roman"/>
          <w:sz w:val="21"/>
          <w:szCs w:val="24"/>
        </w:rPr>
        <w:t xml:space="preserve">                   </w:t>
      </w:r>
      <w:r w:rsidRPr="00423FFF">
        <w:rPr>
          <w:rFonts w:ascii="Times New Roman" w:hAnsi="Times New Roman"/>
          <w:sz w:val="21"/>
          <w:szCs w:val="24"/>
        </w:rPr>
        <w:t xml:space="preserve"> z 202</w:t>
      </w:r>
      <w:r w:rsidR="00701611">
        <w:rPr>
          <w:rFonts w:ascii="Times New Roman" w:hAnsi="Times New Roman"/>
          <w:sz w:val="21"/>
          <w:szCs w:val="24"/>
        </w:rPr>
        <w:t>4</w:t>
      </w:r>
      <w:r w:rsidRPr="00423FFF">
        <w:rPr>
          <w:rFonts w:ascii="Times New Roman" w:hAnsi="Times New Roman"/>
          <w:sz w:val="21"/>
          <w:szCs w:val="24"/>
        </w:rPr>
        <w:t xml:space="preserve"> r., poz. </w:t>
      </w:r>
      <w:r w:rsidR="00701611">
        <w:rPr>
          <w:rFonts w:ascii="Times New Roman" w:hAnsi="Times New Roman"/>
          <w:sz w:val="21"/>
          <w:szCs w:val="24"/>
        </w:rPr>
        <w:t>798</w:t>
      </w:r>
      <w:r w:rsidRPr="00423FFF">
        <w:rPr>
          <w:rFonts w:ascii="Times New Roman" w:hAnsi="Times New Roman"/>
          <w:sz w:val="21"/>
          <w:szCs w:val="24"/>
        </w:rPr>
        <w:t xml:space="preserve">). </w:t>
      </w:r>
    </w:p>
    <w:p w14:paraId="27609221" w14:textId="64022D64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6.</w:t>
      </w:r>
    </w:p>
    <w:p w14:paraId="3ED2CD49" w14:textId="77777777" w:rsidR="00D664DD" w:rsidRPr="00423FFF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poddawać kontroli przeprowadzanej przez udzielającego zamówienie.</w:t>
      </w:r>
    </w:p>
    <w:p w14:paraId="381A466E" w14:textId="514EDED3" w:rsidR="00D664DD" w:rsidRDefault="00D664DD" w:rsidP="00423FF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Przyjmujący Zamówienie zobowiązuje się ponadto poddawać kontroli uprawnionych służb, inspekcji </w:t>
      </w:r>
      <w:r w:rsidR="00423FFF">
        <w:rPr>
          <w:sz w:val="21"/>
        </w:rPr>
        <w:t xml:space="preserve">                 </w:t>
      </w:r>
      <w:r w:rsidRPr="00423FFF">
        <w:rPr>
          <w:sz w:val="21"/>
        </w:rPr>
        <w:t>i straży, a także Narodowego Funduszu Zdrowia, na zasadach określonych w przepisach powszechnie obowiązującego prawa, w tym także w ustawie z dnia 27 sierpnia 2004r.</w:t>
      </w:r>
      <w:r w:rsidR="00423FFF">
        <w:rPr>
          <w:sz w:val="21"/>
        </w:rPr>
        <w:t xml:space="preserve"> </w:t>
      </w:r>
      <w:r w:rsidRPr="00423FFF">
        <w:rPr>
          <w:sz w:val="21"/>
        </w:rPr>
        <w:t>o świadczeniach opieki zdrowotnej finansowanych ze środków publicznych (</w:t>
      </w:r>
      <w:r w:rsidR="00701611" w:rsidRPr="00701611">
        <w:rPr>
          <w:i/>
          <w:iCs/>
          <w:sz w:val="21"/>
        </w:rPr>
        <w:t xml:space="preserve">t. j. </w:t>
      </w:r>
      <w:r w:rsidRPr="00701611">
        <w:rPr>
          <w:i/>
          <w:iCs/>
          <w:sz w:val="21"/>
        </w:rPr>
        <w:t>Dz. U. z 202</w:t>
      </w:r>
      <w:r w:rsidR="00701611" w:rsidRPr="00701611">
        <w:rPr>
          <w:i/>
          <w:iCs/>
          <w:sz w:val="21"/>
        </w:rPr>
        <w:t>4</w:t>
      </w:r>
      <w:r w:rsidRPr="00701611">
        <w:rPr>
          <w:i/>
          <w:iCs/>
          <w:sz w:val="21"/>
        </w:rPr>
        <w:t xml:space="preserve"> r., poz. </w:t>
      </w:r>
      <w:r w:rsidR="00701611" w:rsidRPr="00701611">
        <w:rPr>
          <w:i/>
          <w:iCs/>
          <w:sz w:val="21"/>
        </w:rPr>
        <w:t>146</w:t>
      </w:r>
      <w:r w:rsidRPr="00701611">
        <w:rPr>
          <w:i/>
          <w:iCs/>
          <w:sz w:val="21"/>
        </w:rPr>
        <w:t xml:space="preserve">z </w:t>
      </w:r>
      <w:proofErr w:type="spellStart"/>
      <w:r w:rsidRPr="00701611">
        <w:rPr>
          <w:i/>
          <w:iCs/>
          <w:sz w:val="21"/>
        </w:rPr>
        <w:t>późn</w:t>
      </w:r>
      <w:proofErr w:type="spellEnd"/>
      <w:r w:rsidRPr="00701611">
        <w:rPr>
          <w:i/>
          <w:iCs/>
          <w:sz w:val="21"/>
        </w:rPr>
        <w:t>. zm.</w:t>
      </w:r>
      <w:r w:rsidRPr="00423FFF">
        <w:rPr>
          <w:sz w:val="21"/>
        </w:rPr>
        <w:t>).</w:t>
      </w:r>
    </w:p>
    <w:p w14:paraId="50E6FCA7" w14:textId="77777777" w:rsidR="00423FFF" w:rsidRPr="00423FFF" w:rsidRDefault="00423FFF" w:rsidP="00423FFF">
      <w:pPr>
        <w:tabs>
          <w:tab w:val="left" w:pos="284"/>
        </w:tabs>
        <w:spacing w:line="276" w:lineRule="auto"/>
        <w:ind w:left="284"/>
        <w:jc w:val="both"/>
        <w:rPr>
          <w:sz w:val="21"/>
        </w:rPr>
      </w:pPr>
    </w:p>
    <w:p w14:paraId="7D19519F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7.</w:t>
      </w:r>
    </w:p>
    <w:p w14:paraId="4F5D44B6" w14:textId="0F3F7783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Rozliczenia stron za udzielanie świadczeń zdrowotnych będących przedmiotem niniejszej umowy dokonywane będą miesięcznie, na podstawie cen jednostkowych określonych w ofercie oraz wykazu ilości udzielonych świadczeń zdrowotnych.</w:t>
      </w:r>
    </w:p>
    <w:p w14:paraId="4821CF03" w14:textId="29702782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 tytułu udzielania świadczeń zdrowotnych objętych zakresem niniejszej umowy</w:t>
      </w:r>
      <w:r w:rsidRPr="00423FFF">
        <w:rPr>
          <w:b/>
          <w:bCs/>
          <w:sz w:val="21"/>
        </w:rPr>
        <w:t xml:space="preserve"> </w:t>
      </w:r>
      <w:r w:rsidRPr="00423FFF">
        <w:rPr>
          <w:bCs/>
          <w:sz w:val="21"/>
        </w:rPr>
        <w:t xml:space="preserve">Udzielający zamówienia </w:t>
      </w:r>
      <w:r w:rsidRPr="00423FFF">
        <w:rPr>
          <w:sz w:val="21"/>
        </w:rPr>
        <w:t xml:space="preserve">zobowiązuje się zapłacić </w:t>
      </w:r>
      <w:r w:rsidRPr="00423FFF">
        <w:rPr>
          <w:bCs/>
          <w:sz w:val="21"/>
        </w:rPr>
        <w:t>Przyjmującemu zamówienie</w:t>
      </w:r>
      <w:r w:rsidRPr="00423FFF">
        <w:rPr>
          <w:sz w:val="21"/>
        </w:rPr>
        <w:t xml:space="preserve"> wynagrodzenie w wysokości </w:t>
      </w:r>
      <w:r w:rsidRPr="00423FFF">
        <w:rPr>
          <w:b/>
          <w:sz w:val="21"/>
        </w:rPr>
        <w:t xml:space="preserve">………… </w:t>
      </w:r>
      <w:r w:rsidRPr="00423FFF">
        <w:rPr>
          <w:sz w:val="21"/>
        </w:rPr>
        <w:t xml:space="preserve">zł (słownie: …………………… złotych 00/100) za jedną godzinę pełnienia obowiązków </w:t>
      </w:r>
      <w:r w:rsidRPr="00423FFF">
        <w:rPr>
          <w:b/>
          <w:bCs/>
          <w:sz w:val="21"/>
        </w:rPr>
        <w:t>ratownika medycznego</w:t>
      </w:r>
      <w:r w:rsidR="00423FFF" w:rsidRPr="00423FFF">
        <w:rPr>
          <w:b/>
          <w:bCs/>
          <w:sz w:val="21"/>
        </w:rPr>
        <w:t>.</w:t>
      </w:r>
    </w:p>
    <w:p w14:paraId="540F7836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zobowiązuje się do utrzymania stałości cen jednostkowych za udzielane świadczenia zdrowotne przez cały okres obowiązywania umowy.</w:t>
      </w:r>
    </w:p>
    <w:p w14:paraId="70838C73" w14:textId="77777777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Zapłata wynagrodzenia nastąpi na wskazany w przedłożonym przez Przyjmującego zamówienie rachunku/fakturze VAT numer konta, w terminie 14 dni od daty otrzymania prawidłowo wystawionego rachunku/faktury VAT.</w:t>
      </w:r>
    </w:p>
    <w:p w14:paraId="01B01A02" w14:textId="66A4E384" w:rsidR="00D664DD" w:rsidRPr="00423FFF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lastRenderedPageBreak/>
        <w:t xml:space="preserve">Załącznikiem do rachunku/faktury VAT będzie wykaz udzielonych świadczeń zdrowotnych </w:t>
      </w:r>
      <w:r w:rsidR="002E30B6" w:rsidRPr="00423FFF">
        <w:rPr>
          <w:sz w:val="21"/>
        </w:rPr>
        <w:t xml:space="preserve">                         </w:t>
      </w:r>
      <w:r w:rsidRPr="00423FFF">
        <w:rPr>
          <w:sz w:val="21"/>
        </w:rPr>
        <w:t xml:space="preserve">w rozbiciu na godziny i poszczególne dni miesiąca sporządzony zgodnie z wzorem, który zostanie przedstawiony przez Udzielającego zamówienia na etapie podpisywania umowy. </w:t>
      </w:r>
    </w:p>
    <w:p w14:paraId="5BE26683" w14:textId="77777777" w:rsidR="00D664DD" w:rsidRDefault="00D664DD" w:rsidP="00423FFF">
      <w:pPr>
        <w:numPr>
          <w:ilvl w:val="0"/>
          <w:numId w:val="32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 dzień zapłaty Strony uznają datę obciążenia rachunku bankowego Udzielającego zamówienia.</w:t>
      </w:r>
    </w:p>
    <w:p w14:paraId="0DEC193B" w14:textId="77777777" w:rsidR="0021448E" w:rsidRDefault="0021448E" w:rsidP="0021448E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6397F046" w14:textId="77777777" w:rsidR="001B7C52" w:rsidRDefault="001B7C52" w:rsidP="0021448E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7839AB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8.</w:t>
      </w:r>
    </w:p>
    <w:p w14:paraId="2ED42BC3" w14:textId="6549552A" w:rsidR="00D664DD" w:rsidRPr="00425782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5782">
        <w:rPr>
          <w:sz w:val="21"/>
        </w:rPr>
        <w:t xml:space="preserve">Umowa zostaje zawarta na czas oznaczony, od dnia </w:t>
      </w:r>
      <w:r w:rsidR="00CA293F" w:rsidRPr="00425782">
        <w:rPr>
          <w:b/>
          <w:sz w:val="21"/>
        </w:rPr>
        <w:t xml:space="preserve">1 </w:t>
      </w:r>
      <w:r w:rsidR="0021448E">
        <w:rPr>
          <w:b/>
          <w:sz w:val="21"/>
        </w:rPr>
        <w:t xml:space="preserve">lipca </w:t>
      </w:r>
      <w:r w:rsidRPr="00425782">
        <w:rPr>
          <w:b/>
          <w:sz w:val="21"/>
        </w:rPr>
        <w:t>202</w:t>
      </w:r>
      <w:r w:rsidR="00701611" w:rsidRPr="00425782">
        <w:rPr>
          <w:b/>
          <w:sz w:val="21"/>
        </w:rPr>
        <w:t>5</w:t>
      </w:r>
      <w:r w:rsidRPr="00425782">
        <w:rPr>
          <w:b/>
          <w:sz w:val="21"/>
        </w:rPr>
        <w:t xml:space="preserve"> r</w:t>
      </w:r>
      <w:r w:rsidRPr="00425782">
        <w:rPr>
          <w:sz w:val="21"/>
        </w:rPr>
        <w:t xml:space="preserve">. do dnia </w:t>
      </w:r>
      <w:r w:rsidR="00CA293F" w:rsidRPr="00425782">
        <w:rPr>
          <w:b/>
          <w:sz w:val="21"/>
        </w:rPr>
        <w:t xml:space="preserve">30 czerwca </w:t>
      </w:r>
      <w:r w:rsidRPr="00425782">
        <w:rPr>
          <w:b/>
          <w:sz w:val="21"/>
        </w:rPr>
        <w:t>202</w:t>
      </w:r>
      <w:r w:rsidR="00701611" w:rsidRPr="00425782">
        <w:rPr>
          <w:b/>
          <w:sz w:val="21"/>
        </w:rPr>
        <w:t xml:space="preserve">7 </w:t>
      </w:r>
      <w:r w:rsidRPr="00425782">
        <w:rPr>
          <w:b/>
          <w:sz w:val="21"/>
        </w:rPr>
        <w:t>r.</w:t>
      </w:r>
      <w:r w:rsidRPr="00425782">
        <w:rPr>
          <w:sz w:val="21"/>
        </w:rPr>
        <w:t xml:space="preserve">  </w:t>
      </w:r>
    </w:p>
    <w:p w14:paraId="1C9FAF49" w14:textId="77777777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Umowa ulega rozwiązaniu:</w:t>
      </w:r>
    </w:p>
    <w:p w14:paraId="35143606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z upływem terminu określonego w ust. 1,</w:t>
      </w:r>
    </w:p>
    <w:p w14:paraId="636947FD" w14:textId="0859A44F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z dniem zakończenia przez Udzielającego zamówienia udzielania świadczeń zdrowotnych, </w:t>
      </w:r>
      <w:r w:rsidR="002E30B6" w:rsidRPr="00423FFF">
        <w:rPr>
          <w:sz w:val="21"/>
        </w:rPr>
        <w:t xml:space="preserve">                      </w:t>
      </w:r>
      <w:r w:rsidRPr="00423FFF">
        <w:rPr>
          <w:sz w:val="21"/>
        </w:rPr>
        <w:t>w szczególności z powodu likwidacji lub przekształcenia albo utraty finansowania z Narodowego Funduszu Zdrowia,</w:t>
      </w:r>
    </w:p>
    <w:p w14:paraId="58FB9D82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w przypadku jej wypowiedzenia przez Udzielającego zamówienie z zachowaniem trzymiesięcznego okresu wypowiedzenia na koniec miesiąca kalendarzowego.</w:t>
      </w:r>
    </w:p>
    <w:p w14:paraId="47D673F2" w14:textId="4833CF15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bez zachowania okresu wypowiedzenia, jeżeli Udzielający zamówienia rażąco narusza istotne postanowienia umowy</w:t>
      </w:r>
      <w:r w:rsidR="002E30B6" w:rsidRPr="00423FFF">
        <w:rPr>
          <w:sz w:val="21"/>
        </w:rPr>
        <w:t xml:space="preserve">, </w:t>
      </w:r>
      <w:r w:rsidRPr="00423FFF">
        <w:rPr>
          <w:sz w:val="21"/>
        </w:rPr>
        <w:t xml:space="preserve">a w szczególności jest </w:t>
      </w:r>
      <w:r w:rsidR="002E30B6" w:rsidRPr="00423FFF">
        <w:rPr>
          <w:sz w:val="21"/>
        </w:rPr>
        <w:t xml:space="preserve">                        </w:t>
      </w:r>
      <w:r w:rsidRPr="00423FFF">
        <w:rPr>
          <w:sz w:val="21"/>
        </w:rPr>
        <w:t>w zwłoce z dokonaniem zapłaty za udzielane na rzecz Udzielającego zamówienia świadczenia zdrowotne za dwa pełne okresy płatności.</w:t>
      </w:r>
    </w:p>
    <w:p w14:paraId="092ADE17" w14:textId="7CFDC4DD" w:rsidR="00D664DD" w:rsidRPr="00423FFF" w:rsidRDefault="00D664DD" w:rsidP="00423FFF">
      <w:pPr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może rozwiązać umowę bez zachowania okresu wypowiedzenia, jeżeli Przyjmujący zamówienie rażąco narusza istotne postanowienia umowy,</w:t>
      </w:r>
      <w:r w:rsidR="002E30B6" w:rsidRPr="00423FFF">
        <w:rPr>
          <w:sz w:val="21"/>
        </w:rPr>
        <w:t xml:space="preserve"> </w:t>
      </w:r>
      <w:r w:rsidRPr="00423FFF">
        <w:rPr>
          <w:sz w:val="21"/>
        </w:rPr>
        <w:t>a w szczególności jeżeli:</w:t>
      </w:r>
    </w:p>
    <w:p w14:paraId="4C96BD4B" w14:textId="47A5DD9A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utraci uprawnienia niezbędne do wykonywania przedmiotu umowy,</w:t>
      </w:r>
      <w:r w:rsidR="002E30B6" w:rsidRPr="00423FFF">
        <w:rPr>
          <w:sz w:val="21"/>
        </w:rPr>
        <w:t xml:space="preserve">              </w:t>
      </w:r>
      <w:r w:rsidRPr="00423FFF">
        <w:rPr>
          <w:sz w:val="21"/>
        </w:rPr>
        <w:t xml:space="preserve"> w szczególności w wyniku popełnienia przestępstwa, jeśli zostanie ono stwierdzone prawomocnym wyrokiem sądowym lub będzie oczywiste;</w:t>
      </w:r>
    </w:p>
    <w:p w14:paraId="4DE8D524" w14:textId="77777777" w:rsidR="00D664DD" w:rsidRPr="00423FFF" w:rsidRDefault="00D664DD" w:rsidP="00423FFF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zamówienie, pomimo uprzedniego pisemnego wezwania, nie będzie wykonywał bądź będzie niewłaściwie wykonywał obowiązki wynikające z łączącego strony stosunku prawnego wynikającego z niniejszej umowy;</w:t>
      </w:r>
    </w:p>
    <w:p w14:paraId="797BF460" w14:textId="77777777" w:rsidR="00701611" w:rsidRDefault="00D664DD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nie udokumentuje, w terminie 30 dni od daty podpisania umowy zawarcia umowy ubezpieczenia od odpowiedzialności cywilnej.</w:t>
      </w:r>
    </w:p>
    <w:p w14:paraId="7E02285A" w14:textId="77777777" w:rsidR="00701611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701611">
        <w:rPr>
          <w:sz w:val="20"/>
        </w:rPr>
        <w:t>Przyjmujący Zamówienie przyjmie korzyść majątkową od pacjenta Udzielającego Zamówienie;</w:t>
      </w:r>
    </w:p>
    <w:p w14:paraId="258C6429" w14:textId="33D3111D" w:rsidR="00701611" w:rsidRPr="00701611" w:rsidRDefault="00701611" w:rsidP="00701611">
      <w:pPr>
        <w:numPr>
          <w:ilvl w:val="1"/>
          <w:numId w:val="34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701611">
        <w:rPr>
          <w:sz w:val="20"/>
        </w:rPr>
        <w:t>dwukrotnie stwierdzi, że złożone przez pacjentów Udzielającego Zamówienia skargi są zasadne</w:t>
      </w:r>
      <w:r>
        <w:rPr>
          <w:sz w:val="20"/>
        </w:rPr>
        <w:t>.</w:t>
      </w:r>
    </w:p>
    <w:p w14:paraId="2117D76D" w14:textId="19942A0E" w:rsidR="00D664DD" w:rsidRDefault="00D664DD" w:rsidP="00423FFF">
      <w:pPr>
        <w:numPr>
          <w:ilvl w:val="0"/>
          <w:numId w:val="34"/>
        </w:numPr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może rozwiązać umowę z zachowaniem trzymiesięcznego okresu wypowiedzenia ze skutkiem na koniec miesiąca kalendarzowego pod warunkiem przedstawienia obiektywnych niezależnych od niego przyczyn, dla których nie będzie w stanie realizować umowy.</w:t>
      </w:r>
    </w:p>
    <w:p w14:paraId="479D971E" w14:textId="77777777" w:rsidR="009471A5" w:rsidRDefault="009471A5" w:rsidP="009471A5">
      <w:pPr>
        <w:spacing w:line="276" w:lineRule="auto"/>
        <w:jc w:val="both"/>
        <w:rPr>
          <w:sz w:val="21"/>
        </w:rPr>
      </w:pPr>
    </w:p>
    <w:p w14:paraId="192C04AA" w14:textId="77777777" w:rsidR="001B7C52" w:rsidRPr="00423FFF" w:rsidRDefault="001B7C52" w:rsidP="009471A5">
      <w:pPr>
        <w:spacing w:line="276" w:lineRule="auto"/>
        <w:jc w:val="both"/>
        <w:rPr>
          <w:sz w:val="21"/>
        </w:rPr>
      </w:pPr>
    </w:p>
    <w:p w14:paraId="2AB03529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9.</w:t>
      </w:r>
    </w:p>
    <w:p w14:paraId="44F42117" w14:textId="77777777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Wynikające z niniejszej umowy prawa i obowiązki Przyjmującego zamówienie nie mogą być przenoszone na inne podmioty pod jakimkolwiek tytułem prawnym, chyba że Udzielający zamówienia wyrazi na to przeniesienie zgodę w formie pisemnej zastrzeżonej pod rygorem nieważności. </w:t>
      </w:r>
    </w:p>
    <w:p w14:paraId="64A635DC" w14:textId="3E31F6D4" w:rsidR="00D664DD" w:rsidRPr="00423FFF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Wynikające z niniejszej umowy prawa i obowiązki nie mogą być przenoszone na inne podmioty</w:t>
      </w:r>
      <w:r w:rsidR="009471A5">
        <w:rPr>
          <w:sz w:val="21"/>
        </w:rPr>
        <w:t xml:space="preserve">                            </w:t>
      </w:r>
      <w:r w:rsidRPr="00423FFF">
        <w:rPr>
          <w:sz w:val="21"/>
        </w:rPr>
        <w:t>w wyniku wykonania umowy poręczenia albo innej umowy zmieniającej strony stosunku obligacyjnego, chyba że Udzielający zamówienia wyrazi na to przeniesienie zgodę w formie pisemnej zastrzeżonej pod rygorem nieważności.</w:t>
      </w:r>
    </w:p>
    <w:p w14:paraId="576D3633" w14:textId="77777777" w:rsidR="00D664DD" w:rsidRDefault="00D664DD" w:rsidP="00423FFF">
      <w:pPr>
        <w:numPr>
          <w:ilvl w:val="0"/>
          <w:numId w:val="35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Przyjmujący zamówienie jest uprawniony do udzielania świadczeń zdrowotnych, będących przedmiotem niniejszej umowy na rzecz innych podmiotów, niemniej w taki sposób, aby nie miało to żadnego wpływu na ilość i jakość świadczeń zdrowotnych udzielanych na rzecz Udzielającego zamówienie.</w:t>
      </w:r>
    </w:p>
    <w:p w14:paraId="5BDA4D4A" w14:textId="77777777" w:rsidR="009471A5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8AF7B2F" w14:textId="77777777" w:rsidR="0021448E" w:rsidRDefault="0021448E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5B3E8DF9" w14:textId="77777777" w:rsidR="001B7C52" w:rsidRDefault="001B7C52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13C53758" w14:textId="0D4A4146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lastRenderedPageBreak/>
        <w:t>§ 10.</w:t>
      </w:r>
    </w:p>
    <w:p w14:paraId="0FE8E544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Strony uzgadniają następujące kary umowne:</w:t>
      </w:r>
    </w:p>
    <w:p w14:paraId="74B02150" w14:textId="48101EF1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za każdy dzień nieusprawiedliwionego braku wykonywania świadczeń zdrowotnych przewidzianych harmonogramem o którym mowa w §1, ust. 2 niniejszej umowy, w wysokości 50,00 zł (słownie: pięćdziesiąt złotych 00/100),</w:t>
      </w:r>
    </w:p>
    <w:p w14:paraId="23FB026F" w14:textId="77777777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6F992647" w14:textId="6576451A" w:rsidR="00D664DD" w:rsidRPr="00423FFF" w:rsidRDefault="00D664DD" w:rsidP="00423FFF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1"/>
        </w:rPr>
      </w:pPr>
      <w:r w:rsidRPr="00423FFF">
        <w:rPr>
          <w:sz w:val="21"/>
        </w:rPr>
        <w:t xml:space="preserve">Przyjmujący zamówienie będzie zobowiązany do zapłaty na rzecz Udzielającego zamówienia kary umownej w wysokości 50,00 zł (słownie: pięćdziesiąt złotych 00/100) za każdy dzień zwłoki </w:t>
      </w:r>
      <w:r w:rsidR="009471A5">
        <w:rPr>
          <w:sz w:val="21"/>
        </w:rPr>
        <w:t xml:space="preserve">                          </w:t>
      </w:r>
      <w:r w:rsidRPr="00423FFF">
        <w:rPr>
          <w:sz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15E5658" w14:textId="77777777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7B23652D" w14:textId="24C113A5" w:rsidR="00D664DD" w:rsidRPr="00423FFF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Zapłata kar umownych zostanie dokonana w terminie 14 dni liczonych od dnia wystąpienia </w:t>
      </w:r>
      <w:r w:rsidR="002E30B6" w:rsidRPr="00423FFF">
        <w:rPr>
          <w:sz w:val="21"/>
        </w:rPr>
        <w:t xml:space="preserve">                              </w:t>
      </w:r>
      <w:r w:rsidRPr="00423FFF">
        <w:rPr>
          <w:sz w:val="21"/>
        </w:rPr>
        <w:t>z żądaniem jej zapłaty.</w:t>
      </w:r>
    </w:p>
    <w:p w14:paraId="17ED6F2E" w14:textId="77777777" w:rsidR="00D664DD" w:rsidRDefault="00D664DD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Udzielający zamówienia w razie opóźnienia w zapłacie kary umownej przez Przyjmującego zamówienie będzie mógł potrącić należną mu kwotę z dowolnej należności Przyjmującego zamówienie.</w:t>
      </w:r>
    </w:p>
    <w:p w14:paraId="6B1331C3" w14:textId="73801A44" w:rsidR="00450CE3" w:rsidRPr="00450CE3" w:rsidRDefault="00450CE3" w:rsidP="00423FF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450CE3">
        <w:rPr>
          <w:sz w:val="20"/>
          <w:szCs w:val="22"/>
        </w:rPr>
        <w:t>Strony wspólnie oświadczają, iż odstąpienie od umowy przez którąkolwiek ze stron nie pozbawia Udzielającego Zamówienie uprawnień wynikających z postanowień ust. 1-4.</w:t>
      </w:r>
    </w:p>
    <w:p w14:paraId="6414BE04" w14:textId="77777777" w:rsidR="009471A5" w:rsidRPr="00423FFF" w:rsidRDefault="009471A5" w:rsidP="009471A5">
      <w:pPr>
        <w:tabs>
          <w:tab w:val="left" w:pos="284"/>
        </w:tabs>
        <w:spacing w:line="276" w:lineRule="auto"/>
        <w:jc w:val="both"/>
        <w:rPr>
          <w:sz w:val="21"/>
        </w:rPr>
      </w:pPr>
    </w:p>
    <w:p w14:paraId="0ACEE6B2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11.</w:t>
      </w:r>
    </w:p>
    <w:p w14:paraId="3E74E9DF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>W przypadku braku możliwości realizacji przedmiotu umowy z przyczyn leżących po stronie Przyjmującego zamówienia zapewni on realizację świadczeń zdrowotnych będących przedmiotem niniejszej umowy u innego Świadczeniodawcy na okres niezbędny do zapewnienia ponownej realizacji przez niego przedmiotu niniejszej umowy.</w:t>
      </w:r>
    </w:p>
    <w:p w14:paraId="263CD420" w14:textId="77777777" w:rsidR="00D664DD" w:rsidRPr="00423FFF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Świadczeniodawca, o którym mowa w ustępie 1 musi posiadać kwalifikacje i spełniać wszystkie warunki w takim samym stopniu, jak Przyjmujący zamówienie. </w:t>
      </w:r>
    </w:p>
    <w:p w14:paraId="06A28760" w14:textId="77777777" w:rsidR="00D664DD" w:rsidRDefault="00D664DD" w:rsidP="00423FF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 w:val="21"/>
          <w:szCs w:val="24"/>
        </w:rPr>
      </w:pPr>
      <w:r w:rsidRPr="00423FFF">
        <w:rPr>
          <w:rFonts w:ascii="Times New Roman" w:hAnsi="Times New Roman"/>
          <w:sz w:val="21"/>
          <w:szCs w:val="24"/>
        </w:rPr>
        <w:t xml:space="preserve">Jeżeli Przyjmujący zamówienie nie zapewni realizacji świadczeń zdrowotnych przez innego Świadczeniodawcę, to Udzielający zamówienia dokona zakupu świadczeń zdrowotnych we własnym zakresie u dowolnie wybranego Świadczeniodawcy, na koszt i ryzyko Przyjmującego zamówienie. </w:t>
      </w:r>
    </w:p>
    <w:p w14:paraId="15EF34A9" w14:textId="77777777" w:rsidR="009471A5" w:rsidRPr="009471A5" w:rsidRDefault="009471A5" w:rsidP="009471A5">
      <w:pPr>
        <w:tabs>
          <w:tab w:val="left" w:pos="284"/>
        </w:tabs>
        <w:autoSpaceDE w:val="0"/>
        <w:jc w:val="both"/>
        <w:rPr>
          <w:sz w:val="21"/>
        </w:rPr>
      </w:pPr>
    </w:p>
    <w:p w14:paraId="664B420E" w14:textId="77777777" w:rsidR="00D664DD" w:rsidRPr="00423FFF" w:rsidRDefault="00D664DD" w:rsidP="00423FFF">
      <w:pPr>
        <w:spacing w:line="276" w:lineRule="auto"/>
        <w:jc w:val="center"/>
        <w:rPr>
          <w:sz w:val="21"/>
        </w:rPr>
      </w:pPr>
      <w:r w:rsidRPr="00423FFF">
        <w:rPr>
          <w:sz w:val="21"/>
        </w:rPr>
        <w:t>§ 12.</w:t>
      </w:r>
    </w:p>
    <w:p w14:paraId="7031F6AA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Wszelkie zmiany niniejszej umowy wymagają formy pisemnej pod rygorem nieważności.</w:t>
      </w:r>
    </w:p>
    <w:p w14:paraId="47D0C0F5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E8751BE" w14:textId="1E324FD4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 xml:space="preserve">W sprawach nieunormowanych niniejszą umową zastosowanie mają przepisy powszechnie obowiązującego prawa, w tym przepisy Kodeksu cywilnego oraz ustawy z dnia 15 kwietnia 2011r. </w:t>
      </w:r>
      <w:r w:rsidR="00135CCF">
        <w:rPr>
          <w:sz w:val="21"/>
        </w:rPr>
        <w:t xml:space="preserve">                      </w:t>
      </w:r>
      <w:r w:rsidRPr="00423FFF">
        <w:rPr>
          <w:sz w:val="21"/>
        </w:rPr>
        <w:t>o działalności leczniczej (</w:t>
      </w:r>
      <w:r w:rsidR="00450CE3" w:rsidRPr="00450CE3">
        <w:rPr>
          <w:i/>
          <w:iCs/>
          <w:sz w:val="21"/>
        </w:rPr>
        <w:t xml:space="preserve">t. j. </w:t>
      </w:r>
      <w:r w:rsidRPr="00450CE3">
        <w:rPr>
          <w:i/>
          <w:iCs/>
          <w:sz w:val="21"/>
        </w:rPr>
        <w:t>Dz. U. z 202</w:t>
      </w:r>
      <w:r w:rsidR="00450CE3" w:rsidRPr="00450CE3">
        <w:rPr>
          <w:i/>
          <w:iCs/>
          <w:sz w:val="21"/>
        </w:rPr>
        <w:t xml:space="preserve">4 </w:t>
      </w:r>
      <w:r w:rsidRPr="00450CE3">
        <w:rPr>
          <w:i/>
          <w:iCs/>
          <w:sz w:val="21"/>
        </w:rPr>
        <w:t xml:space="preserve">r., poz. </w:t>
      </w:r>
      <w:r w:rsidR="00DE27E4">
        <w:rPr>
          <w:i/>
          <w:iCs/>
          <w:sz w:val="21"/>
        </w:rPr>
        <w:t>799</w:t>
      </w:r>
      <w:r w:rsidR="00135CCF" w:rsidRPr="00450CE3">
        <w:rPr>
          <w:i/>
          <w:iCs/>
          <w:sz w:val="21"/>
        </w:rPr>
        <w:t xml:space="preserve"> z </w:t>
      </w:r>
      <w:proofErr w:type="spellStart"/>
      <w:r w:rsidR="00135CCF" w:rsidRPr="00450CE3">
        <w:rPr>
          <w:i/>
          <w:iCs/>
          <w:sz w:val="21"/>
        </w:rPr>
        <w:t>późn</w:t>
      </w:r>
      <w:proofErr w:type="spellEnd"/>
      <w:r w:rsidR="00135CCF" w:rsidRPr="00450CE3">
        <w:rPr>
          <w:i/>
          <w:iCs/>
          <w:sz w:val="21"/>
        </w:rPr>
        <w:t>. zm.</w:t>
      </w:r>
      <w:r w:rsidRPr="00423FFF">
        <w:rPr>
          <w:sz w:val="21"/>
        </w:rPr>
        <w:t>).</w:t>
      </w:r>
    </w:p>
    <w:p w14:paraId="1857BE97" w14:textId="2547EC16" w:rsidR="00D664DD" w:rsidRPr="00450CE3" w:rsidRDefault="00450CE3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0"/>
        </w:rPr>
      </w:pPr>
      <w:r w:rsidRPr="00450CE3">
        <w:rPr>
          <w:sz w:val="20"/>
          <w:szCs w:val="22"/>
        </w:rPr>
        <w:t xml:space="preserve">Wszelkie spory wynikające z realizacji niniejszej umowy strony będą rozstrzygać polubownie, </w:t>
      </w:r>
      <w:r>
        <w:rPr>
          <w:sz w:val="20"/>
          <w:szCs w:val="22"/>
        </w:rPr>
        <w:t xml:space="preserve"> </w:t>
      </w:r>
      <w:r w:rsidRPr="00450CE3">
        <w:rPr>
          <w:sz w:val="20"/>
          <w:szCs w:val="22"/>
        </w:rPr>
        <w:t>a w przypadku braku porozumienia spory rozstrzygać będzie sąd właściwy dla siedziby Udzielającego Zamówienia.</w:t>
      </w:r>
    </w:p>
    <w:p w14:paraId="79377527" w14:textId="77777777" w:rsidR="00D664DD" w:rsidRPr="00423FFF" w:rsidRDefault="00D664DD" w:rsidP="00423FFF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1"/>
        </w:rPr>
      </w:pPr>
      <w:r w:rsidRPr="00423FFF">
        <w:rPr>
          <w:sz w:val="21"/>
        </w:rPr>
        <w:t>Umowę niniejszą sporządzono w dwóch jednobrzmiących egzemplarzach, po jednym egzemplarzu dla każdej ze stron.</w:t>
      </w:r>
    </w:p>
    <w:p w14:paraId="6C2BA6DD" w14:textId="77777777" w:rsidR="002E30B6" w:rsidRPr="0021448E" w:rsidRDefault="002E30B6" w:rsidP="00423FFF">
      <w:pPr>
        <w:spacing w:line="276" w:lineRule="auto"/>
        <w:ind w:firstLine="284"/>
        <w:jc w:val="center"/>
        <w:rPr>
          <w:b/>
          <w:sz w:val="10"/>
        </w:rPr>
      </w:pPr>
    </w:p>
    <w:p w14:paraId="3D27CC24" w14:textId="3E8E1796" w:rsidR="00436AAB" w:rsidRPr="009471A5" w:rsidRDefault="00D664DD" w:rsidP="00423FFF">
      <w:pPr>
        <w:spacing w:line="276" w:lineRule="auto"/>
        <w:ind w:firstLine="284"/>
        <w:jc w:val="center"/>
        <w:rPr>
          <w:b/>
          <w:szCs w:val="32"/>
        </w:rPr>
      </w:pPr>
      <w:r w:rsidRPr="009471A5">
        <w:rPr>
          <w:b/>
          <w:szCs w:val="32"/>
        </w:rPr>
        <w:t xml:space="preserve">UDZIELAJĄCY ZAMÓWIENIA </w:t>
      </w:r>
      <w:r w:rsidRPr="009471A5">
        <w:rPr>
          <w:b/>
          <w:szCs w:val="32"/>
        </w:rPr>
        <w:tab/>
      </w:r>
      <w:r w:rsidRPr="009471A5">
        <w:rPr>
          <w:b/>
          <w:szCs w:val="32"/>
        </w:rPr>
        <w:tab/>
        <w:t>PRZYJMUJĄCY ZAMÓWIENIE</w:t>
      </w:r>
    </w:p>
    <w:sectPr w:rsidR="00436AAB" w:rsidRPr="009471A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4FE85" w14:textId="77777777" w:rsidR="00901908" w:rsidRDefault="00901908" w:rsidP="00304813">
      <w:r>
        <w:separator/>
      </w:r>
    </w:p>
  </w:endnote>
  <w:endnote w:type="continuationSeparator" w:id="0">
    <w:p w14:paraId="7807DEE7" w14:textId="77777777" w:rsidR="00901908" w:rsidRDefault="00901908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1616E458" w:rsidR="00C43EA9" w:rsidRPr="0021448E" w:rsidRDefault="00450CE3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21448E">
      <w:rPr>
        <w:i/>
        <w:sz w:val="16"/>
        <w:szCs w:val="20"/>
      </w:rPr>
      <w:t>DZPiZ.272.</w:t>
    </w:r>
    <w:r w:rsidR="0021448E" w:rsidRPr="0021448E">
      <w:rPr>
        <w:i/>
        <w:sz w:val="16"/>
        <w:szCs w:val="20"/>
      </w:rPr>
      <w:t>8</w:t>
    </w:r>
    <w:r w:rsidRPr="0021448E">
      <w:rPr>
        <w:i/>
        <w:sz w:val="16"/>
        <w:szCs w:val="20"/>
      </w:rPr>
      <w:t>.2025</w:t>
    </w:r>
    <w:r w:rsidR="00C43EA9" w:rsidRPr="0021448E">
      <w:rPr>
        <w:i/>
        <w:sz w:val="16"/>
        <w:szCs w:val="20"/>
      </w:rPr>
      <w:tab/>
      <w:t xml:space="preserve">Strona </w:t>
    </w:r>
    <w:r w:rsidR="00C43EA9" w:rsidRPr="0021448E">
      <w:rPr>
        <w:i/>
        <w:sz w:val="16"/>
        <w:szCs w:val="20"/>
      </w:rPr>
      <w:fldChar w:fldCharType="begin"/>
    </w:r>
    <w:r w:rsidR="00C43EA9" w:rsidRPr="0021448E">
      <w:rPr>
        <w:i/>
        <w:sz w:val="16"/>
        <w:szCs w:val="20"/>
      </w:rPr>
      <w:instrText xml:space="preserve"> PAGE   \* MERGEFORMAT </w:instrText>
    </w:r>
    <w:r w:rsidR="00C43EA9" w:rsidRPr="0021448E">
      <w:rPr>
        <w:i/>
        <w:sz w:val="16"/>
        <w:szCs w:val="20"/>
      </w:rPr>
      <w:fldChar w:fldCharType="separate"/>
    </w:r>
    <w:r w:rsidR="008C514B" w:rsidRPr="0021448E">
      <w:rPr>
        <w:i/>
        <w:noProof/>
        <w:sz w:val="16"/>
        <w:szCs w:val="20"/>
      </w:rPr>
      <w:t>6</w:t>
    </w:r>
    <w:r w:rsidR="00C43EA9" w:rsidRPr="0021448E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60F3E" w14:textId="77777777" w:rsidR="00901908" w:rsidRDefault="00901908" w:rsidP="00304813">
      <w:r>
        <w:separator/>
      </w:r>
    </w:p>
  </w:footnote>
  <w:footnote w:type="continuationSeparator" w:id="0">
    <w:p w14:paraId="2D7BEE5D" w14:textId="77777777" w:rsidR="00901908" w:rsidRDefault="00901908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A5D2" w14:textId="066F5C9F" w:rsidR="00CE52A8" w:rsidRPr="0021448E" w:rsidRDefault="00CE52A8" w:rsidP="00CE52A8">
    <w:pPr>
      <w:pStyle w:val="Nagwek"/>
      <w:pBdr>
        <w:bottom w:val="thickThinSmallGap" w:sz="24" w:space="1" w:color="622423"/>
      </w:pBdr>
      <w:jc w:val="right"/>
      <w:rPr>
        <w:i/>
        <w:sz w:val="16"/>
        <w:szCs w:val="32"/>
        <w:lang w:val="pl-PL"/>
      </w:rPr>
    </w:pPr>
    <w:r w:rsidRPr="0021448E">
      <w:rPr>
        <w:i/>
        <w:sz w:val="16"/>
        <w:szCs w:val="32"/>
        <w:lang w:val="pl-PL"/>
      </w:rPr>
      <w:t xml:space="preserve">Załącznik nr </w:t>
    </w:r>
    <w:r w:rsidR="00D664DD" w:rsidRPr="0021448E">
      <w:rPr>
        <w:i/>
        <w:sz w:val="16"/>
        <w:szCs w:val="32"/>
        <w:lang w:val="pl-PL"/>
      </w:rPr>
      <w:t>3</w:t>
    </w:r>
    <w:r w:rsidRPr="0021448E">
      <w:rPr>
        <w:i/>
        <w:sz w:val="16"/>
        <w:szCs w:val="32"/>
        <w:lang w:val="pl-PL"/>
      </w:rPr>
      <w:t xml:space="preserve"> do SWKO</w:t>
    </w:r>
  </w:p>
  <w:p w14:paraId="0586B365" w14:textId="6F03DCDC" w:rsidR="00C43EA9" w:rsidRPr="00135CCF" w:rsidRDefault="006174F8">
    <w:pPr>
      <w:pStyle w:val="Nagwek"/>
      <w:pBdr>
        <w:bottom w:val="thickThinSmallGap" w:sz="24" w:space="1" w:color="622423"/>
      </w:pBdr>
      <w:jc w:val="center"/>
      <w:rPr>
        <w:sz w:val="18"/>
        <w:szCs w:val="32"/>
        <w:lang w:val="pl-PL"/>
      </w:rPr>
    </w:pPr>
    <w:r w:rsidRPr="0021448E">
      <w:rPr>
        <w:i/>
        <w:sz w:val="16"/>
        <w:szCs w:val="32"/>
        <w:lang w:val="pl-PL"/>
      </w:rPr>
      <w:t xml:space="preserve">Umowa </w:t>
    </w:r>
    <w:r w:rsidR="001B558B" w:rsidRPr="0021448E">
      <w:rPr>
        <w:i/>
        <w:sz w:val="16"/>
        <w:szCs w:val="32"/>
        <w:lang w:val="pl-PL"/>
      </w:rPr>
      <w:t xml:space="preserve">nr </w:t>
    </w:r>
    <w:r w:rsidR="00C43EA9" w:rsidRPr="0021448E">
      <w:rPr>
        <w:i/>
        <w:sz w:val="16"/>
        <w:szCs w:val="32"/>
      </w:rPr>
      <w:t>DZP/KO/</w:t>
    </w:r>
    <w:r w:rsidR="00D44A97" w:rsidRPr="0021448E">
      <w:rPr>
        <w:i/>
        <w:sz w:val="16"/>
        <w:szCs w:val="32"/>
        <w:lang w:val="pl-PL"/>
      </w:rPr>
      <w:t>……</w:t>
    </w:r>
    <w:r w:rsidR="00C43EA9" w:rsidRPr="0021448E">
      <w:rPr>
        <w:i/>
        <w:sz w:val="16"/>
        <w:szCs w:val="32"/>
      </w:rPr>
      <w:t>/20</w:t>
    </w:r>
    <w:r w:rsidR="0045084C" w:rsidRPr="0021448E">
      <w:rPr>
        <w:i/>
        <w:sz w:val="16"/>
        <w:szCs w:val="32"/>
      </w:rPr>
      <w:t>2</w:t>
    </w:r>
    <w:r w:rsidR="0021448E" w:rsidRPr="0021448E">
      <w:rPr>
        <w:i/>
        <w:sz w:val="16"/>
        <w:szCs w:val="32"/>
        <w:lang w:val="pl-PL"/>
      </w:rPr>
      <w:t>5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F9446C68"/>
    <w:lvl w:ilvl="0" w:tplc="D64847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man Old Style" w:hAnsi="Bookman Old Style" w:cs="Times New Roman" w:hint="default"/>
        <w:b w:val="0"/>
        <w:sz w:val="20"/>
        <w:szCs w:val="24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87249"/>
    <w:multiLevelType w:val="hybridMultilevel"/>
    <w:tmpl w:val="C9F67E68"/>
    <w:lvl w:ilvl="0" w:tplc="CCB25EE2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564143"/>
    <w:multiLevelType w:val="hybridMultilevel"/>
    <w:tmpl w:val="7864F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B6242"/>
    <w:multiLevelType w:val="hybridMultilevel"/>
    <w:tmpl w:val="BAB2F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9317EE"/>
    <w:multiLevelType w:val="hybridMultilevel"/>
    <w:tmpl w:val="7A4C1F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3E2D5D"/>
    <w:multiLevelType w:val="hybridMultilevel"/>
    <w:tmpl w:val="1BAE3A2E"/>
    <w:lvl w:ilvl="0" w:tplc="8D36FC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150003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D736EEB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3E6410DC">
      <w:start w:val="1"/>
      <w:numFmt w:val="decimal"/>
      <w:lvlText w:val="%5)"/>
      <w:lvlJc w:val="left"/>
      <w:pPr>
        <w:ind w:left="360" w:hanging="360"/>
      </w:pPr>
      <w:rPr>
        <w:sz w:val="22"/>
        <w:szCs w:val="22"/>
      </w:rPr>
    </w:lvl>
    <w:lvl w:ilvl="5" w:tplc="DBB681BA">
      <w:start w:val="1"/>
      <w:numFmt w:val="bullet"/>
      <w:lvlText w:val=""/>
      <w:lvlJc w:val="left"/>
      <w:pPr>
        <w:ind w:left="4500" w:hanging="360"/>
      </w:pPr>
      <w:rPr>
        <w:rFonts w:ascii="Symbol" w:hAnsi="Symbol" w:hint="default"/>
        <w:b w:val="0"/>
        <w:bCs w:val="0"/>
        <w:strike w:val="0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744B66"/>
    <w:multiLevelType w:val="hybridMultilevel"/>
    <w:tmpl w:val="900245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811031"/>
    <w:multiLevelType w:val="hybridMultilevel"/>
    <w:tmpl w:val="D83ABEF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813D33"/>
    <w:multiLevelType w:val="hybridMultilevel"/>
    <w:tmpl w:val="C9F67E68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23292"/>
    <w:multiLevelType w:val="hybridMultilevel"/>
    <w:tmpl w:val="7172BE0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 w15:restartNumberingAfterBreak="0">
    <w:nsid w:val="6DB63233"/>
    <w:multiLevelType w:val="hybridMultilevel"/>
    <w:tmpl w:val="F6468636"/>
    <w:lvl w:ilvl="0" w:tplc="E7A2C0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AE74FE0"/>
    <w:multiLevelType w:val="hybridMultilevel"/>
    <w:tmpl w:val="BC9A0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913FFF"/>
    <w:multiLevelType w:val="hybridMultilevel"/>
    <w:tmpl w:val="63B818B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8020976">
    <w:abstractNumId w:val="0"/>
  </w:num>
  <w:num w:numId="2" w16cid:durableId="785349311">
    <w:abstractNumId w:val="15"/>
  </w:num>
  <w:num w:numId="3" w16cid:durableId="151383968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82118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373194">
    <w:abstractNumId w:val="4"/>
  </w:num>
  <w:num w:numId="6" w16cid:durableId="931428363">
    <w:abstractNumId w:val="30"/>
  </w:num>
  <w:num w:numId="7" w16cid:durableId="1163547168">
    <w:abstractNumId w:val="12"/>
  </w:num>
  <w:num w:numId="8" w16cid:durableId="1246692027">
    <w:abstractNumId w:val="40"/>
  </w:num>
  <w:num w:numId="9" w16cid:durableId="1929265605">
    <w:abstractNumId w:val="38"/>
  </w:num>
  <w:num w:numId="10" w16cid:durableId="529490865">
    <w:abstractNumId w:val="21"/>
  </w:num>
  <w:num w:numId="11" w16cid:durableId="818957152">
    <w:abstractNumId w:val="37"/>
  </w:num>
  <w:num w:numId="12" w16cid:durableId="1753113685">
    <w:abstractNumId w:val="35"/>
  </w:num>
  <w:num w:numId="13" w16cid:durableId="1723089913">
    <w:abstractNumId w:val="18"/>
  </w:num>
  <w:num w:numId="14" w16cid:durableId="2005354729">
    <w:abstractNumId w:val="26"/>
  </w:num>
  <w:num w:numId="15" w16cid:durableId="539248256">
    <w:abstractNumId w:val="20"/>
  </w:num>
  <w:num w:numId="16" w16cid:durableId="481240593">
    <w:abstractNumId w:val="22"/>
  </w:num>
  <w:num w:numId="17" w16cid:durableId="1962759919">
    <w:abstractNumId w:val="41"/>
  </w:num>
  <w:num w:numId="18" w16cid:durableId="1912882934">
    <w:abstractNumId w:val="19"/>
  </w:num>
  <w:num w:numId="19" w16cid:durableId="1352991620">
    <w:abstractNumId w:val="31"/>
  </w:num>
  <w:num w:numId="20" w16cid:durableId="2044474806">
    <w:abstractNumId w:val="25"/>
  </w:num>
  <w:num w:numId="21" w16cid:durableId="289552279">
    <w:abstractNumId w:val="13"/>
  </w:num>
  <w:num w:numId="22" w16cid:durableId="1476800453">
    <w:abstractNumId w:val="46"/>
  </w:num>
  <w:num w:numId="23" w16cid:durableId="351417264">
    <w:abstractNumId w:val="43"/>
  </w:num>
  <w:num w:numId="24" w16cid:durableId="1117410400">
    <w:abstractNumId w:val="27"/>
  </w:num>
  <w:num w:numId="25" w16cid:durableId="1193878136">
    <w:abstractNumId w:val="16"/>
  </w:num>
  <w:num w:numId="26" w16cid:durableId="1050882374">
    <w:abstractNumId w:val="29"/>
  </w:num>
  <w:num w:numId="27" w16cid:durableId="490604981">
    <w:abstractNumId w:val="23"/>
  </w:num>
  <w:num w:numId="28" w16cid:durableId="1833838338">
    <w:abstractNumId w:val="39"/>
  </w:num>
  <w:num w:numId="29" w16cid:durableId="264197939">
    <w:abstractNumId w:val="32"/>
  </w:num>
  <w:num w:numId="30" w16cid:durableId="1960212999">
    <w:abstractNumId w:val="45"/>
  </w:num>
  <w:num w:numId="31" w16cid:durableId="399788478">
    <w:abstractNumId w:val="36"/>
  </w:num>
  <w:num w:numId="32" w16cid:durableId="1905602057">
    <w:abstractNumId w:val="34"/>
  </w:num>
  <w:num w:numId="33" w16cid:durableId="1185167332">
    <w:abstractNumId w:val="24"/>
  </w:num>
  <w:num w:numId="34" w16cid:durableId="1519809053">
    <w:abstractNumId w:val="17"/>
  </w:num>
  <w:num w:numId="35" w16cid:durableId="338000206">
    <w:abstractNumId w:val="28"/>
  </w:num>
  <w:num w:numId="36" w16cid:durableId="6007244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5532034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328814">
    <w:abstractNumId w:val="4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360E"/>
    <w:rsid w:val="000211FC"/>
    <w:rsid w:val="000223F6"/>
    <w:rsid w:val="00024C15"/>
    <w:rsid w:val="00031B75"/>
    <w:rsid w:val="000364FC"/>
    <w:rsid w:val="00040195"/>
    <w:rsid w:val="00045D4A"/>
    <w:rsid w:val="00052162"/>
    <w:rsid w:val="00061516"/>
    <w:rsid w:val="000718F9"/>
    <w:rsid w:val="00072DB2"/>
    <w:rsid w:val="000745DE"/>
    <w:rsid w:val="000750E5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28B0"/>
    <w:rsid w:val="00104A37"/>
    <w:rsid w:val="00104E3F"/>
    <w:rsid w:val="00112430"/>
    <w:rsid w:val="001146E2"/>
    <w:rsid w:val="001159F8"/>
    <w:rsid w:val="00117D0B"/>
    <w:rsid w:val="00124B6C"/>
    <w:rsid w:val="00124D75"/>
    <w:rsid w:val="001256F3"/>
    <w:rsid w:val="001313E7"/>
    <w:rsid w:val="00135CCF"/>
    <w:rsid w:val="001476AB"/>
    <w:rsid w:val="00155BCA"/>
    <w:rsid w:val="0016105C"/>
    <w:rsid w:val="001631D0"/>
    <w:rsid w:val="00166852"/>
    <w:rsid w:val="00177624"/>
    <w:rsid w:val="00187D18"/>
    <w:rsid w:val="001B558B"/>
    <w:rsid w:val="001B61CF"/>
    <w:rsid w:val="001B7C52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1448E"/>
    <w:rsid w:val="00224B6B"/>
    <w:rsid w:val="00225AE1"/>
    <w:rsid w:val="00225E02"/>
    <w:rsid w:val="00242484"/>
    <w:rsid w:val="0024325A"/>
    <w:rsid w:val="00261C90"/>
    <w:rsid w:val="00263A05"/>
    <w:rsid w:val="002644C3"/>
    <w:rsid w:val="00264D69"/>
    <w:rsid w:val="00281FD2"/>
    <w:rsid w:val="00291330"/>
    <w:rsid w:val="002978A5"/>
    <w:rsid w:val="002A3A58"/>
    <w:rsid w:val="002A61A7"/>
    <w:rsid w:val="002A6226"/>
    <w:rsid w:val="002B5A4A"/>
    <w:rsid w:val="002D5FF7"/>
    <w:rsid w:val="002E30B6"/>
    <w:rsid w:val="002F4A87"/>
    <w:rsid w:val="002F4FD6"/>
    <w:rsid w:val="00302BF8"/>
    <w:rsid w:val="00304813"/>
    <w:rsid w:val="0031142E"/>
    <w:rsid w:val="00317070"/>
    <w:rsid w:val="0032092A"/>
    <w:rsid w:val="00321202"/>
    <w:rsid w:val="003234FF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667FE"/>
    <w:rsid w:val="00370DBE"/>
    <w:rsid w:val="0037274B"/>
    <w:rsid w:val="003738FD"/>
    <w:rsid w:val="00377288"/>
    <w:rsid w:val="003835C6"/>
    <w:rsid w:val="003861EA"/>
    <w:rsid w:val="003944D6"/>
    <w:rsid w:val="00396088"/>
    <w:rsid w:val="003A27C3"/>
    <w:rsid w:val="003B19A4"/>
    <w:rsid w:val="003B5806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3FFF"/>
    <w:rsid w:val="004249BB"/>
    <w:rsid w:val="00425782"/>
    <w:rsid w:val="00426446"/>
    <w:rsid w:val="00436AAB"/>
    <w:rsid w:val="00437508"/>
    <w:rsid w:val="00437BF3"/>
    <w:rsid w:val="00447849"/>
    <w:rsid w:val="0045084C"/>
    <w:rsid w:val="00450CD1"/>
    <w:rsid w:val="00450CE3"/>
    <w:rsid w:val="0045388C"/>
    <w:rsid w:val="00455C91"/>
    <w:rsid w:val="00456E75"/>
    <w:rsid w:val="004570CC"/>
    <w:rsid w:val="004602EB"/>
    <w:rsid w:val="0046298F"/>
    <w:rsid w:val="00467503"/>
    <w:rsid w:val="0048647B"/>
    <w:rsid w:val="0049100D"/>
    <w:rsid w:val="00493A80"/>
    <w:rsid w:val="00494E29"/>
    <w:rsid w:val="0049521D"/>
    <w:rsid w:val="004A1381"/>
    <w:rsid w:val="004A640C"/>
    <w:rsid w:val="004B6615"/>
    <w:rsid w:val="004C479A"/>
    <w:rsid w:val="004D21BB"/>
    <w:rsid w:val="004D37A4"/>
    <w:rsid w:val="004D6696"/>
    <w:rsid w:val="004E5E7A"/>
    <w:rsid w:val="004F546B"/>
    <w:rsid w:val="004F78F4"/>
    <w:rsid w:val="00522813"/>
    <w:rsid w:val="005271F9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116B"/>
    <w:rsid w:val="005A1BB6"/>
    <w:rsid w:val="005A3007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1991"/>
    <w:rsid w:val="00605F5A"/>
    <w:rsid w:val="006174F8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0D74"/>
    <w:rsid w:val="00662118"/>
    <w:rsid w:val="006666D5"/>
    <w:rsid w:val="00672106"/>
    <w:rsid w:val="00676554"/>
    <w:rsid w:val="00684D15"/>
    <w:rsid w:val="00685AD9"/>
    <w:rsid w:val="006942D6"/>
    <w:rsid w:val="0069453E"/>
    <w:rsid w:val="006B14AB"/>
    <w:rsid w:val="006B34FD"/>
    <w:rsid w:val="006B6E9B"/>
    <w:rsid w:val="006B71EF"/>
    <w:rsid w:val="006C1A18"/>
    <w:rsid w:val="006C333D"/>
    <w:rsid w:val="006E0772"/>
    <w:rsid w:val="006E493E"/>
    <w:rsid w:val="00701611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13FE"/>
    <w:rsid w:val="00786A39"/>
    <w:rsid w:val="007878E1"/>
    <w:rsid w:val="007A4645"/>
    <w:rsid w:val="007A7B1F"/>
    <w:rsid w:val="007B30AF"/>
    <w:rsid w:val="007B3ECC"/>
    <w:rsid w:val="007B4FF8"/>
    <w:rsid w:val="007B56F2"/>
    <w:rsid w:val="007C227F"/>
    <w:rsid w:val="007C46B3"/>
    <w:rsid w:val="007C6D7F"/>
    <w:rsid w:val="007E284F"/>
    <w:rsid w:val="007E29EF"/>
    <w:rsid w:val="007F2110"/>
    <w:rsid w:val="007F2436"/>
    <w:rsid w:val="007F41B9"/>
    <w:rsid w:val="007F52DA"/>
    <w:rsid w:val="007F5DF1"/>
    <w:rsid w:val="00803170"/>
    <w:rsid w:val="0081482B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2F27"/>
    <w:rsid w:val="00872776"/>
    <w:rsid w:val="00874E76"/>
    <w:rsid w:val="00880618"/>
    <w:rsid w:val="0088305E"/>
    <w:rsid w:val="0088448D"/>
    <w:rsid w:val="00886F9F"/>
    <w:rsid w:val="00887175"/>
    <w:rsid w:val="008932FD"/>
    <w:rsid w:val="008A0BAA"/>
    <w:rsid w:val="008A1D13"/>
    <w:rsid w:val="008A2A8B"/>
    <w:rsid w:val="008A549A"/>
    <w:rsid w:val="008C201A"/>
    <w:rsid w:val="008C3809"/>
    <w:rsid w:val="008C514B"/>
    <w:rsid w:val="008D4D9A"/>
    <w:rsid w:val="008D67E9"/>
    <w:rsid w:val="008E0BB9"/>
    <w:rsid w:val="008E5528"/>
    <w:rsid w:val="008E5999"/>
    <w:rsid w:val="008F2BBD"/>
    <w:rsid w:val="008F38F2"/>
    <w:rsid w:val="008F563A"/>
    <w:rsid w:val="008F6154"/>
    <w:rsid w:val="00901908"/>
    <w:rsid w:val="00905DF3"/>
    <w:rsid w:val="009201D8"/>
    <w:rsid w:val="00926544"/>
    <w:rsid w:val="0093128D"/>
    <w:rsid w:val="00931393"/>
    <w:rsid w:val="00936223"/>
    <w:rsid w:val="00943DA3"/>
    <w:rsid w:val="009471A5"/>
    <w:rsid w:val="00954F79"/>
    <w:rsid w:val="00957603"/>
    <w:rsid w:val="009607FF"/>
    <w:rsid w:val="00962460"/>
    <w:rsid w:val="00972457"/>
    <w:rsid w:val="00973DB4"/>
    <w:rsid w:val="00991229"/>
    <w:rsid w:val="00994BCF"/>
    <w:rsid w:val="009A760D"/>
    <w:rsid w:val="009B03B2"/>
    <w:rsid w:val="009B184C"/>
    <w:rsid w:val="009B4F67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5B26"/>
    <w:rsid w:val="00A46F00"/>
    <w:rsid w:val="00A47B14"/>
    <w:rsid w:val="00A47CA1"/>
    <w:rsid w:val="00A5770F"/>
    <w:rsid w:val="00A615A0"/>
    <w:rsid w:val="00A65E03"/>
    <w:rsid w:val="00A662A5"/>
    <w:rsid w:val="00A66BC8"/>
    <w:rsid w:val="00A84E71"/>
    <w:rsid w:val="00A85D4D"/>
    <w:rsid w:val="00A928E5"/>
    <w:rsid w:val="00AA116C"/>
    <w:rsid w:val="00AB1C8D"/>
    <w:rsid w:val="00AB205C"/>
    <w:rsid w:val="00AB4CFF"/>
    <w:rsid w:val="00AB659F"/>
    <w:rsid w:val="00AB6DA0"/>
    <w:rsid w:val="00AD5640"/>
    <w:rsid w:val="00AE25EA"/>
    <w:rsid w:val="00AE3215"/>
    <w:rsid w:val="00AF0269"/>
    <w:rsid w:val="00AF7E35"/>
    <w:rsid w:val="00B03792"/>
    <w:rsid w:val="00B13775"/>
    <w:rsid w:val="00B141EC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788E"/>
    <w:rsid w:val="00BA5BD3"/>
    <w:rsid w:val="00BB01EC"/>
    <w:rsid w:val="00BB0A16"/>
    <w:rsid w:val="00BB379D"/>
    <w:rsid w:val="00BB5891"/>
    <w:rsid w:val="00BC2AB4"/>
    <w:rsid w:val="00BC45F2"/>
    <w:rsid w:val="00BC54A2"/>
    <w:rsid w:val="00BD37A3"/>
    <w:rsid w:val="00BD43C5"/>
    <w:rsid w:val="00BE1E25"/>
    <w:rsid w:val="00BF5114"/>
    <w:rsid w:val="00C0060A"/>
    <w:rsid w:val="00C04A65"/>
    <w:rsid w:val="00C0713C"/>
    <w:rsid w:val="00C07A2E"/>
    <w:rsid w:val="00C159A8"/>
    <w:rsid w:val="00C33C01"/>
    <w:rsid w:val="00C33F4F"/>
    <w:rsid w:val="00C43EA9"/>
    <w:rsid w:val="00C500F2"/>
    <w:rsid w:val="00C50A4B"/>
    <w:rsid w:val="00C53383"/>
    <w:rsid w:val="00C55149"/>
    <w:rsid w:val="00C55E81"/>
    <w:rsid w:val="00C57394"/>
    <w:rsid w:val="00C60B4A"/>
    <w:rsid w:val="00C65B4F"/>
    <w:rsid w:val="00C741C7"/>
    <w:rsid w:val="00C767AF"/>
    <w:rsid w:val="00C774CE"/>
    <w:rsid w:val="00C77A72"/>
    <w:rsid w:val="00C80324"/>
    <w:rsid w:val="00C80740"/>
    <w:rsid w:val="00C81094"/>
    <w:rsid w:val="00C81487"/>
    <w:rsid w:val="00C82C90"/>
    <w:rsid w:val="00C85505"/>
    <w:rsid w:val="00C909F4"/>
    <w:rsid w:val="00C96233"/>
    <w:rsid w:val="00CA293F"/>
    <w:rsid w:val="00CA5F82"/>
    <w:rsid w:val="00CB39F2"/>
    <w:rsid w:val="00CB56AE"/>
    <w:rsid w:val="00CB664B"/>
    <w:rsid w:val="00CC147D"/>
    <w:rsid w:val="00CC6464"/>
    <w:rsid w:val="00CD0C8A"/>
    <w:rsid w:val="00CD2961"/>
    <w:rsid w:val="00CD388B"/>
    <w:rsid w:val="00CD51E5"/>
    <w:rsid w:val="00CE04B2"/>
    <w:rsid w:val="00CE52A8"/>
    <w:rsid w:val="00CF1648"/>
    <w:rsid w:val="00CF2843"/>
    <w:rsid w:val="00CF643C"/>
    <w:rsid w:val="00D00C07"/>
    <w:rsid w:val="00D243FE"/>
    <w:rsid w:val="00D32067"/>
    <w:rsid w:val="00D33A18"/>
    <w:rsid w:val="00D42D3D"/>
    <w:rsid w:val="00D44A97"/>
    <w:rsid w:val="00D45FFB"/>
    <w:rsid w:val="00D47F67"/>
    <w:rsid w:val="00D57EAF"/>
    <w:rsid w:val="00D6189F"/>
    <w:rsid w:val="00D64A07"/>
    <w:rsid w:val="00D664DD"/>
    <w:rsid w:val="00D679E5"/>
    <w:rsid w:val="00D70CFB"/>
    <w:rsid w:val="00D75A28"/>
    <w:rsid w:val="00D76963"/>
    <w:rsid w:val="00D8243F"/>
    <w:rsid w:val="00D851A0"/>
    <w:rsid w:val="00D92284"/>
    <w:rsid w:val="00DA5628"/>
    <w:rsid w:val="00DA7E97"/>
    <w:rsid w:val="00DA7ED3"/>
    <w:rsid w:val="00DD3A10"/>
    <w:rsid w:val="00DD6AF8"/>
    <w:rsid w:val="00DD76A9"/>
    <w:rsid w:val="00DE27E4"/>
    <w:rsid w:val="00DE6E8E"/>
    <w:rsid w:val="00DF3AD6"/>
    <w:rsid w:val="00DF577C"/>
    <w:rsid w:val="00E0386E"/>
    <w:rsid w:val="00E03CD7"/>
    <w:rsid w:val="00E065E0"/>
    <w:rsid w:val="00E06D4D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061E9"/>
    <w:rsid w:val="00F16F63"/>
    <w:rsid w:val="00F20479"/>
    <w:rsid w:val="00F24477"/>
    <w:rsid w:val="00F306DB"/>
    <w:rsid w:val="00F30B7F"/>
    <w:rsid w:val="00F32200"/>
    <w:rsid w:val="00F3236A"/>
    <w:rsid w:val="00F44F0F"/>
    <w:rsid w:val="00F44F2E"/>
    <w:rsid w:val="00F57F79"/>
    <w:rsid w:val="00F63592"/>
    <w:rsid w:val="00F63834"/>
    <w:rsid w:val="00F70D96"/>
    <w:rsid w:val="00F74788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D1C7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664D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col2">
    <w:name w:val="col2"/>
    <w:basedOn w:val="Domylnaczcionkaakapitu"/>
    <w:rsid w:val="00F20479"/>
  </w:style>
  <w:style w:type="character" w:customStyle="1" w:styleId="Nagwek9Znak">
    <w:name w:val="Nagłówek 9 Znak"/>
    <w:basedOn w:val="Domylnaczcionkaakapitu"/>
    <w:link w:val="Nagwek9"/>
    <w:semiHidden/>
    <w:rsid w:val="00D664D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1851</Words>
  <Characters>11108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36</cp:revision>
  <cp:lastPrinted>2025-03-20T11:41:00Z</cp:lastPrinted>
  <dcterms:created xsi:type="dcterms:W3CDTF">2022-02-08T12:55:00Z</dcterms:created>
  <dcterms:modified xsi:type="dcterms:W3CDTF">2025-05-21T11:53:00Z</dcterms:modified>
</cp:coreProperties>
</file>