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641FDF" w:rsidRDefault="0049100D" w:rsidP="00641FDF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641FDF">
        <w:rPr>
          <w:b/>
          <w:sz w:val="24"/>
          <w:szCs w:val="32"/>
        </w:rPr>
        <w:t>Umow</w:t>
      </w:r>
      <w:r w:rsidR="004C479A" w:rsidRPr="00641FDF">
        <w:rPr>
          <w:b/>
          <w:sz w:val="24"/>
          <w:szCs w:val="32"/>
          <w:lang w:val="pl-PL"/>
        </w:rPr>
        <w:t xml:space="preserve">a </w:t>
      </w:r>
      <w:r w:rsidR="00205954" w:rsidRPr="00641FDF">
        <w:rPr>
          <w:b/>
          <w:sz w:val="24"/>
          <w:szCs w:val="32"/>
        </w:rPr>
        <w:t xml:space="preserve">Nr </w:t>
      </w:r>
      <w:r w:rsidR="00592290" w:rsidRPr="00641FDF">
        <w:rPr>
          <w:b/>
          <w:sz w:val="24"/>
          <w:szCs w:val="32"/>
        </w:rPr>
        <w:t>DZP</w:t>
      </w:r>
      <w:r w:rsidR="00E75E84" w:rsidRPr="00641FDF">
        <w:rPr>
          <w:b/>
          <w:sz w:val="24"/>
          <w:szCs w:val="32"/>
        </w:rPr>
        <w:t>/</w:t>
      </w:r>
      <w:r w:rsidR="00592290" w:rsidRPr="00641FDF">
        <w:rPr>
          <w:b/>
          <w:sz w:val="24"/>
          <w:szCs w:val="32"/>
        </w:rPr>
        <w:t>KO</w:t>
      </w:r>
      <w:r w:rsidR="00E75E84" w:rsidRPr="00641FDF">
        <w:rPr>
          <w:b/>
          <w:sz w:val="24"/>
          <w:szCs w:val="32"/>
        </w:rPr>
        <w:t>/</w:t>
      </w:r>
      <w:r w:rsidR="005D0901" w:rsidRPr="00641FDF">
        <w:rPr>
          <w:b/>
          <w:sz w:val="24"/>
          <w:szCs w:val="32"/>
          <w:lang w:val="pl-PL"/>
        </w:rPr>
        <w:t>……</w:t>
      </w:r>
      <w:r w:rsidR="004D6A49" w:rsidRPr="00641FDF">
        <w:rPr>
          <w:b/>
          <w:sz w:val="24"/>
          <w:szCs w:val="32"/>
        </w:rPr>
        <w:t>/20</w:t>
      </w:r>
      <w:r w:rsidR="0086643D" w:rsidRPr="00641FDF">
        <w:rPr>
          <w:b/>
          <w:sz w:val="24"/>
          <w:szCs w:val="32"/>
          <w:lang w:val="pl-PL"/>
        </w:rPr>
        <w:t>2</w:t>
      </w:r>
      <w:r w:rsidR="00534AFE" w:rsidRPr="00641FDF">
        <w:rPr>
          <w:b/>
          <w:sz w:val="24"/>
          <w:szCs w:val="32"/>
          <w:lang w:val="pl-PL"/>
        </w:rPr>
        <w:t>5</w:t>
      </w:r>
    </w:p>
    <w:p w14:paraId="4ACF45B2" w14:textId="77777777" w:rsidR="005D7CD5" w:rsidRPr="00641FDF" w:rsidRDefault="00E75E84" w:rsidP="00641FDF">
      <w:pPr>
        <w:pStyle w:val="Tekstprzypisudolnego"/>
        <w:spacing w:line="276" w:lineRule="auto"/>
        <w:jc w:val="center"/>
        <w:rPr>
          <w:bCs/>
          <w:sz w:val="23"/>
          <w:szCs w:val="24"/>
          <w:lang w:val="pl-PL"/>
        </w:rPr>
      </w:pPr>
      <w:r w:rsidRPr="00641FDF">
        <w:rPr>
          <w:bCs/>
          <w:sz w:val="23"/>
          <w:szCs w:val="24"/>
        </w:rPr>
        <w:t xml:space="preserve">na </w:t>
      </w:r>
      <w:r w:rsidR="00E27A6C" w:rsidRPr="00641FDF">
        <w:rPr>
          <w:bCs/>
          <w:sz w:val="23"/>
          <w:szCs w:val="24"/>
        </w:rPr>
        <w:t>wykonywanie świadczeń zdrowotnych</w:t>
      </w:r>
      <w:r w:rsidR="005D7CD5" w:rsidRPr="00641FDF">
        <w:rPr>
          <w:bCs/>
          <w:sz w:val="23"/>
          <w:szCs w:val="24"/>
          <w:lang w:val="pl-PL"/>
        </w:rPr>
        <w:t xml:space="preserve"> </w:t>
      </w:r>
    </w:p>
    <w:p w14:paraId="0586B2D7" w14:textId="15B04F51" w:rsidR="00E75E84" w:rsidRPr="00641FDF" w:rsidRDefault="00E62536" w:rsidP="00641FDF">
      <w:pPr>
        <w:pStyle w:val="Tekstprzypisudolnego"/>
        <w:spacing w:line="276" w:lineRule="auto"/>
        <w:jc w:val="center"/>
        <w:rPr>
          <w:bCs/>
          <w:sz w:val="23"/>
          <w:szCs w:val="24"/>
        </w:rPr>
      </w:pPr>
      <w:r w:rsidRPr="00641FDF">
        <w:rPr>
          <w:bCs/>
          <w:sz w:val="23"/>
          <w:szCs w:val="24"/>
        </w:rPr>
        <w:t>zawarta d</w:t>
      </w:r>
      <w:r w:rsidR="00E75E84" w:rsidRPr="00641FDF">
        <w:rPr>
          <w:bCs/>
          <w:sz w:val="23"/>
          <w:szCs w:val="24"/>
        </w:rPr>
        <w:t>nia</w:t>
      </w:r>
      <w:r w:rsidR="00205954" w:rsidRPr="00641FDF">
        <w:rPr>
          <w:bCs/>
          <w:sz w:val="23"/>
          <w:szCs w:val="24"/>
        </w:rPr>
        <w:t xml:space="preserve"> </w:t>
      </w:r>
      <w:r w:rsidR="008F71E1" w:rsidRPr="00641FDF">
        <w:rPr>
          <w:b/>
          <w:sz w:val="23"/>
          <w:szCs w:val="24"/>
        </w:rPr>
        <w:t xml:space="preserve">… …………… </w:t>
      </w:r>
      <w:r w:rsidR="00205954" w:rsidRPr="00641FDF">
        <w:rPr>
          <w:b/>
          <w:sz w:val="23"/>
          <w:szCs w:val="24"/>
        </w:rPr>
        <w:t>20</w:t>
      </w:r>
      <w:r w:rsidR="00FE0E57" w:rsidRPr="00641FDF">
        <w:rPr>
          <w:b/>
          <w:sz w:val="23"/>
          <w:szCs w:val="24"/>
        </w:rPr>
        <w:t>2</w:t>
      </w:r>
      <w:r w:rsidR="00FA50C4" w:rsidRPr="00641FDF">
        <w:rPr>
          <w:b/>
          <w:sz w:val="23"/>
          <w:szCs w:val="24"/>
          <w:lang w:val="pl-PL"/>
        </w:rPr>
        <w:t>5</w:t>
      </w:r>
      <w:r w:rsidR="00D230B1" w:rsidRPr="00641FDF">
        <w:rPr>
          <w:b/>
          <w:sz w:val="23"/>
          <w:szCs w:val="24"/>
        </w:rPr>
        <w:t xml:space="preserve"> </w:t>
      </w:r>
      <w:r w:rsidR="00205954" w:rsidRPr="00641FDF">
        <w:rPr>
          <w:b/>
          <w:sz w:val="23"/>
          <w:szCs w:val="24"/>
        </w:rPr>
        <w:t>r.</w:t>
      </w:r>
      <w:r w:rsidR="00E75E84" w:rsidRPr="00641FDF">
        <w:rPr>
          <w:bCs/>
          <w:sz w:val="23"/>
          <w:szCs w:val="24"/>
        </w:rPr>
        <w:t>,</w:t>
      </w:r>
      <w:r w:rsidR="00205954" w:rsidRPr="00641FDF">
        <w:rPr>
          <w:bCs/>
          <w:sz w:val="23"/>
          <w:szCs w:val="24"/>
        </w:rPr>
        <w:t xml:space="preserve"> w Kup</w:t>
      </w:r>
    </w:p>
    <w:p w14:paraId="7C41B17B" w14:textId="77777777" w:rsidR="008F3708" w:rsidRPr="00641FDF" w:rsidRDefault="008F3708" w:rsidP="00641FDF">
      <w:pPr>
        <w:pStyle w:val="Tekstprzypisudolnego"/>
        <w:spacing w:line="276" w:lineRule="auto"/>
        <w:jc w:val="center"/>
        <w:rPr>
          <w:bCs/>
          <w:sz w:val="23"/>
          <w:szCs w:val="22"/>
        </w:rPr>
      </w:pPr>
    </w:p>
    <w:p w14:paraId="0586B2D9" w14:textId="77777777" w:rsidR="00261C90" w:rsidRPr="00641FDF" w:rsidRDefault="00261C90" w:rsidP="00641FDF">
      <w:pPr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pomiędzy:</w:t>
      </w:r>
    </w:p>
    <w:p w14:paraId="08D64426" w14:textId="18648D5F" w:rsidR="00DF577C" w:rsidRPr="00641FDF" w:rsidRDefault="00DF577C" w:rsidP="00641FDF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3"/>
        </w:rPr>
      </w:pPr>
      <w:proofErr w:type="spellStart"/>
      <w:r w:rsidRPr="00641FDF">
        <w:rPr>
          <w:rFonts w:ascii="Times New Roman" w:hAnsi="Times New Roman"/>
          <w:b/>
          <w:sz w:val="23"/>
        </w:rPr>
        <w:t>Stobrawskim</w:t>
      </w:r>
      <w:proofErr w:type="spellEnd"/>
      <w:r w:rsidRPr="00641FDF">
        <w:rPr>
          <w:rFonts w:ascii="Times New Roman" w:hAnsi="Times New Roman"/>
          <w:b/>
          <w:sz w:val="23"/>
        </w:rPr>
        <w:t xml:space="preserve"> Centrum Medycznym Spółką z ograniczoną odpowiedzialnością z siedzibą </w:t>
      </w:r>
      <w:r w:rsidR="005D7CD5" w:rsidRPr="00641FDF">
        <w:rPr>
          <w:rFonts w:ascii="Times New Roman" w:hAnsi="Times New Roman"/>
          <w:b/>
          <w:sz w:val="23"/>
        </w:rPr>
        <w:t xml:space="preserve">                   </w:t>
      </w:r>
      <w:r w:rsidRPr="00641FDF">
        <w:rPr>
          <w:rFonts w:ascii="Times New Roman" w:hAnsi="Times New Roman"/>
          <w:b/>
          <w:sz w:val="23"/>
        </w:rPr>
        <w:t>w Kup</w:t>
      </w:r>
      <w:r w:rsidRPr="00641FDF">
        <w:rPr>
          <w:rFonts w:ascii="Times New Roman" w:hAnsi="Times New Roman"/>
          <w:sz w:val="23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641FDF">
        <w:rPr>
          <w:rFonts w:ascii="Times New Roman" w:hAnsi="Times New Roman"/>
          <w:sz w:val="23"/>
        </w:rPr>
        <w:t>1</w:t>
      </w:r>
      <w:r w:rsidRPr="00641FDF">
        <w:rPr>
          <w:rFonts w:ascii="Times New Roman" w:hAnsi="Times New Roman"/>
          <w:sz w:val="23"/>
        </w:rPr>
        <w:t>7, a także kapitał zakładowy w wysokości: 1</w:t>
      </w:r>
      <w:r w:rsidR="005921B3" w:rsidRPr="00641FDF">
        <w:rPr>
          <w:rFonts w:ascii="Times New Roman" w:hAnsi="Times New Roman"/>
          <w:sz w:val="23"/>
        </w:rPr>
        <w:t>2</w:t>
      </w:r>
      <w:r w:rsidRPr="00641FDF">
        <w:rPr>
          <w:rFonts w:ascii="Times New Roman" w:hAnsi="Times New Roman"/>
          <w:sz w:val="23"/>
        </w:rPr>
        <w:t>.</w:t>
      </w:r>
      <w:r w:rsidR="00534AFE" w:rsidRPr="00641FDF">
        <w:rPr>
          <w:rFonts w:ascii="Times New Roman" w:hAnsi="Times New Roman"/>
          <w:sz w:val="23"/>
        </w:rPr>
        <w:t>517</w:t>
      </w:r>
      <w:r w:rsidRPr="00641FDF">
        <w:rPr>
          <w:rFonts w:ascii="Times New Roman" w:hAnsi="Times New Roman"/>
          <w:sz w:val="23"/>
        </w:rPr>
        <w:t>.000,00 zł w całości wniesiony,</w:t>
      </w:r>
    </w:p>
    <w:p w14:paraId="1F011829" w14:textId="58DFBF2A" w:rsidR="00DF577C" w:rsidRPr="00641FDF" w:rsidRDefault="00DF577C" w:rsidP="00641FDF">
      <w:pPr>
        <w:tabs>
          <w:tab w:val="left" w:pos="284"/>
        </w:tabs>
        <w:spacing w:line="276" w:lineRule="auto"/>
        <w:contextualSpacing/>
        <w:rPr>
          <w:sz w:val="23"/>
          <w:szCs w:val="22"/>
        </w:rPr>
      </w:pPr>
      <w:r w:rsidRPr="00641FDF">
        <w:rPr>
          <w:sz w:val="23"/>
          <w:szCs w:val="22"/>
        </w:rPr>
        <w:t xml:space="preserve">którą reprezentuje </w:t>
      </w:r>
      <w:r w:rsidR="00534AFE" w:rsidRPr="00641FDF">
        <w:rPr>
          <w:b/>
          <w:sz w:val="23"/>
          <w:szCs w:val="22"/>
        </w:rPr>
        <w:t xml:space="preserve">Bartłomiej </w:t>
      </w:r>
      <w:proofErr w:type="spellStart"/>
      <w:r w:rsidR="00534AFE" w:rsidRPr="00641FDF">
        <w:rPr>
          <w:b/>
          <w:sz w:val="23"/>
          <w:szCs w:val="22"/>
        </w:rPr>
        <w:t>Orpel</w:t>
      </w:r>
      <w:proofErr w:type="spellEnd"/>
      <w:r w:rsidR="00534AFE" w:rsidRPr="00641FDF">
        <w:rPr>
          <w:b/>
          <w:sz w:val="23"/>
          <w:szCs w:val="22"/>
        </w:rPr>
        <w:t xml:space="preserve"> </w:t>
      </w:r>
      <w:r w:rsidRPr="00641FDF">
        <w:rPr>
          <w:b/>
          <w:sz w:val="23"/>
          <w:szCs w:val="22"/>
        </w:rPr>
        <w:t>– Prezes Zarządu</w:t>
      </w:r>
      <w:r w:rsidRPr="00641FDF">
        <w:rPr>
          <w:sz w:val="23"/>
          <w:szCs w:val="22"/>
        </w:rPr>
        <w:t>,</w:t>
      </w:r>
    </w:p>
    <w:p w14:paraId="0586B2DC" w14:textId="77777777" w:rsidR="00261C90" w:rsidRPr="00641FDF" w:rsidRDefault="00264D69" w:rsidP="00641FDF">
      <w:pPr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zwaną w treści umowy „</w:t>
      </w:r>
      <w:r w:rsidR="00D76963" w:rsidRPr="00641FDF">
        <w:rPr>
          <w:b/>
          <w:sz w:val="23"/>
          <w:szCs w:val="22"/>
        </w:rPr>
        <w:t>Udzielającym Z</w:t>
      </w:r>
      <w:r w:rsidR="00261C90" w:rsidRPr="00641FDF">
        <w:rPr>
          <w:b/>
          <w:sz w:val="23"/>
          <w:szCs w:val="22"/>
        </w:rPr>
        <w:t>amówienia</w:t>
      </w:r>
      <w:r w:rsidRPr="00641FDF">
        <w:rPr>
          <w:b/>
          <w:sz w:val="23"/>
          <w:szCs w:val="22"/>
        </w:rPr>
        <w:t>”</w:t>
      </w:r>
      <w:r w:rsidR="00261C90" w:rsidRPr="00641FDF">
        <w:rPr>
          <w:sz w:val="23"/>
          <w:szCs w:val="22"/>
        </w:rPr>
        <w:t>,</w:t>
      </w:r>
    </w:p>
    <w:p w14:paraId="0586B2DD" w14:textId="77777777" w:rsidR="00261C90" w:rsidRPr="00641FDF" w:rsidRDefault="00261C90" w:rsidP="00641FDF">
      <w:pPr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a</w:t>
      </w:r>
    </w:p>
    <w:p w14:paraId="0586B2DE" w14:textId="5D035F6B" w:rsidR="001E7600" w:rsidRPr="00641FDF" w:rsidRDefault="00645FD6" w:rsidP="00641FDF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……………………………………………………………………………………………………………………</w:t>
      </w:r>
      <w:r w:rsidR="0086643D" w:rsidRPr="00641FDF">
        <w:rPr>
          <w:rFonts w:ascii="Times New Roman" w:hAnsi="Times New Roman"/>
          <w:sz w:val="23"/>
        </w:rPr>
        <w:t>……………………………………………………………………………………………………………</w:t>
      </w:r>
      <w:r w:rsidRPr="00641FDF">
        <w:rPr>
          <w:rFonts w:ascii="Times New Roman" w:hAnsi="Times New Roman"/>
          <w:sz w:val="23"/>
        </w:rPr>
        <w:t>…</w:t>
      </w:r>
      <w:r w:rsidR="0032516F" w:rsidRPr="00641FDF">
        <w:rPr>
          <w:rFonts w:ascii="Times New Roman" w:hAnsi="Times New Roman"/>
          <w:sz w:val="23"/>
        </w:rPr>
        <w:t xml:space="preserve">, </w:t>
      </w:r>
    </w:p>
    <w:p w14:paraId="0586B2DF" w14:textId="63D0704E" w:rsidR="001B558B" w:rsidRPr="00641FDF" w:rsidRDefault="00645FD6" w:rsidP="00641FDF">
      <w:pPr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Z</w:t>
      </w:r>
      <w:r w:rsidR="001B558B" w:rsidRPr="00641FDF">
        <w:rPr>
          <w:sz w:val="23"/>
          <w:szCs w:val="22"/>
        </w:rPr>
        <w:t>wan</w:t>
      </w:r>
      <w:r w:rsidR="00C0713C" w:rsidRPr="00641FDF">
        <w:rPr>
          <w:sz w:val="23"/>
          <w:szCs w:val="22"/>
        </w:rPr>
        <w:t>ą</w:t>
      </w:r>
      <w:r w:rsidRPr="00641FDF">
        <w:rPr>
          <w:sz w:val="23"/>
          <w:szCs w:val="22"/>
        </w:rPr>
        <w:t>/</w:t>
      </w:r>
      <w:proofErr w:type="spellStart"/>
      <w:r w:rsidRPr="00641FDF">
        <w:rPr>
          <w:sz w:val="23"/>
          <w:szCs w:val="22"/>
        </w:rPr>
        <w:t>ym</w:t>
      </w:r>
      <w:proofErr w:type="spellEnd"/>
      <w:r w:rsidR="001E7600" w:rsidRPr="00641FDF">
        <w:rPr>
          <w:sz w:val="23"/>
          <w:szCs w:val="22"/>
        </w:rPr>
        <w:t xml:space="preserve"> </w:t>
      </w:r>
      <w:r w:rsidR="001B558B" w:rsidRPr="00641FDF">
        <w:rPr>
          <w:sz w:val="23"/>
          <w:szCs w:val="22"/>
        </w:rPr>
        <w:t xml:space="preserve">dalej </w:t>
      </w:r>
      <w:r w:rsidR="00D76963" w:rsidRPr="00641FDF">
        <w:rPr>
          <w:b/>
          <w:sz w:val="23"/>
          <w:szCs w:val="22"/>
        </w:rPr>
        <w:t>Przyjmującym Z</w:t>
      </w:r>
      <w:r w:rsidR="001B558B" w:rsidRPr="00641FDF">
        <w:rPr>
          <w:b/>
          <w:sz w:val="23"/>
          <w:szCs w:val="22"/>
        </w:rPr>
        <w:t>amówienie</w:t>
      </w:r>
      <w:r w:rsidR="00D76963" w:rsidRPr="00641FDF">
        <w:rPr>
          <w:b/>
          <w:sz w:val="23"/>
          <w:szCs w:val="22"/>
        </w:rPr>
        <w:t>,</w:t>
      </w:r>
    </w:p>
    <w:p w14:paraId="0586B2E0" w14:textId="51D06FE5" w:rsidR="00261C90" w:rsidRPr="00641FDF" w:rsidRDefault="00261C90" w:rsidP="00641FDF">
      <w:pPr>
        <w:spacing w:line="276" w:lineRule="auto"/>
        <w:jc w:val="both"/>
        <w:rPr>
          <w:rFonts w:eastAsia="Bookman Old Style"/>
          <w:b/>
          <w:bCs/>
          <w:sz w:val="23"/>
          <w:szCs w:val="22"/>
        </w:rPr>
      </w:pPr>
    </w:p>
    <w:p w14:paraId="446173C4" w14:textId="77777777" w:rsidR="005D7CD5" w:rsidRPr="00641FDF" w:rsidRDefault="005D7CD5" w:rsidP="00641FDF">
      <w:pPr>
        <w:spacing w:line="276" w:lineRule="auto"/>
        <w:jc w:val="both"/>
        <w:rPr>
          <w:rFonts w:eastAsia="Bookman Old Style"/>
          <w:b/>
          <w:bCs/>
          <w:sz w:val="23"/>
          <w:szCs w:val="22"/>
        </w:rPr>
      </w:pPr>
    </w:p>
    <w:p w14:paraId="0586B2E3" w14:textId="171CB806" w:rsidR="007F52DA" w:rsidRPr="00641FDF" w:rsidRDefault="007F52DA" w:rsidP="00641FDF">
      <w:pPr>
        <w:spacing w:line="276" w:lineRule="auto"/>
        <w:jc w:val="both"/>
        <w:rPr>
          <w:rFonts w:eastAsia="Bookman Old Style"/>
          <w:sz w:val="23"/>
          <w:szCs w:val="22"/>
        </w:rPr>
      </w:pPr>
      <w:r w:rsidRPr="00641FDF">
        <w:rPr>
          <w:rFonts w:eastAsia="Bookman Old Style"/>
          <w:sz w:val="23"/>
          <w:szCs w:val="22"/>
        </w:rPr>
        <w:t>stosownie do przepisów art. 26-27 ustawy z dnia 15 kwietnia 2011r. o działalności leczn</w:t>
      </w:r>
      <w:r w:rsidR="0086643D" w:rsidRPr="00641FDF">
        <w:rPr>
          <w:rFonts w:eastAsia="Bookman Old Style"/>
          <w:sz w:val="23"/>
          <w:szCs w:val="22"/>
        </w:rPr>
        <w:t>iczej (</w:t>
      </w:r>
      <w:proofErr w:type="spellStart"/>
      <w:r w:rsidR="0086643D" w:rsidRPr="00641FDF">
        <w:rPr>
          <w:rFonts w:eastAsia="Bookman Old Style"/>
          <w:sz w:val="23"/>
          <w:szCs w:val="22"/>
        </w:rPr>
        <w:t>t.j</w:t>
      </w:r>
      <w:proofErr w:type="spellEnd"/>
      <w:r w:rsidR="0086643D" w:rsidRPr="00641FDF">
        <w:rPr>
          <w:rFonts w:eastAsia="Bookman Old Style"/>
          <w:sz w:val="23"/>
          <w:szCs w:val="22"/>
        </w:rPr>
        <w:t xml:space="preserve">. Dz. U. z </w:t>
      </w:r>
      <w:r w:rsidR="00534AFE" w:rsidRPr="00641FDF">
        <w:rPr>
          <w:rFonts w:eastAsia="Bookman Old Style"/>
          <w:sz w:val="23"/>
          <w:szCs w:val="22"/>
        </w:rPr>
        <w:t xml:space="preserve">2024 r. poz. 799 </w:t>
      </w:r>
      <w:r w:rsidR="00124D75" w:rsidRPr="00641FDF">
        <w:rPr>
          <w:rFonts w:eastAsia="Bookman Old Style"/>
          <w:sz w:val="23"/>
          <w:szCs w:val="22"/>
        </w:rPr>
        <w:t xml:space="preserve">z </w:t>
      </w:r>
      <w:proofErr w:type="spellStart"/>
      <w:r w:rsidR="00124D75" w:rsidRPr="00641FDF">
        <w:rPr>
          <w:rFonts w:eastAsia="Bookman Old Style"/>
          <w:sz w:val="23"/>
          <w:szCs w:val="22"/>
        </w:rPr>
        <w:t>późn</w:t>
      </w:r>
      <w:proofErr w:type="spellEnd"/>
      <w:r w:rsidR="00124D75" w:rsidRPr="00641FDF">
        <w:rPr>
          <w:rFonts w:eastAsia="Bookman Old Style"/>
          <w:sz w:val="23"/>
          <w:szCs w:val="22"/>
        </w:rPr>
        <w:t>. zm.</w:t>
      </w:r>
      <w:r w:rsidRPr="00641FDF">
        <w:rPr>
          <w:rFonts w:eastAsia="Bookman Old Style"/>
          <w:sz w:val="23"/>
          <w:szCs w:val="22"/>
        </w:rPr>
        <w:t xml:space="preserve">), w wyniku przeprowadzenia konkursu ofert na wykonywanie świadczeń zdrowotnych w zakresie pełnienia obowiązków </w:t>
      </w:r>
      <w:r w:rsidR="00B766A6" w:rsidRPr="00641FDF">
        <w:rPr>
          <w:rFonts w:eastAsia="Bookman Old Style"/>
          <w:b/>
          <w:sz w:val="23"/>
          <w:szCs w:val="20"/>
        </w:rPr>
        <w:t>Kierownika Zakładu Rehabilitacji Leczniczej</w:t>
      </w:r>
      <w:r w:rsidRPr="00641FDF">
        <w:rPr>
          <w:rFonts w:eastAsia="Bookman Old Style"/>
          <w:sz w:val="23"/>
          <w:szCs w:val="22"/>
        </w:rPr>
        <w:t xml:space="preserve">, zawarto umowę </w:t>
      </w:r>
      <w:r w:rsidR="005D7CD5" w:rsidRPr="00641FDF">
        <w:rPr>
          <w:rFonts w:eastAsia="Bookman Old Style"/>
          <w:sz w:val="23"/>
          <w:szCs w:val="22"/>
        </w:rPr>
        <w:t xml:space="preserve"> </w:t>
      </w:r>
      <w:r w:rsidRPr="00641FDF">
        <w:rPr>
          <w:rFonts w:eastAsia="Bookman Old Style"/>
          <w:sz w:val="23"/>
          <w:szCs w:val="22"/>
        </w:rPr>
        <w:t>o następującej treści:</w:t>
      </w:r>
    </w:p>
    <w:p w14:paraId="7172F28F" w14:textId="77777777" w:rsidR="00B766A6" w:rsidRPr="00641FDF" w:rsidRDefault="00B766A6" w:rsidP="00641FDF">
      <w:pPr>
        <w:spacing w:line="276" w:lineRule="auto"/>
        <w:jc w:val="center"/>
        <w:rPr>
          <w:sz w:val="23"/>
          <w:szCs w:val="22"/>
        </w:rPr>
      </w:pPr>
    </w:p>
    <w:p w14:paraId="0586B2E5" w14:textId="56360537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>§ 1.</w:t>
      </w:r>
    </w:p>
    <w:p w14:paraId="0D60298C" w14:textId="77777777" w:rsidR="00B766A6" w:rsidRPr="00641FDF" w:rsidRDefault="00B766A6" w:rsidP="00641FD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3"/>
        </w:rPr>
      </w:pPr>
      <w:r w:rsidRPr="00641FDF">
        <w:rPr>
          <w:sz w:val="23"/>
        </w:rPr>
        <w:t xml:space="preserve">Udzielający Zamówienia zleca a Przyjmujący Zamówienie przyjmuje zamówienie na udzielanie świadczeń zdrowotnych </w:t>
      </w:r>
      <w:r w:rsidRPr="00641FDF">
        <w:rPr>
          <w:rFonts w:eastAsia="Bookman Old Style"/>
          <w:sz w:val="23"/>
        </w:rPr>
        <w:t xml:space="preserve">polegających na pełnieniu </w:t>
      </w:r>
      <w:r w:rsidRPr="00641FDF">
        <w:rPr>
          <w:color w:val="000000"/>
          <w:kern w:val="144"/>
          <w:sz w:val="23"/>
        </w:rPr>
        <w:t>obowiązków:</w:t>
      </w:r>
    </w:p>
    <w:p w14:paraId="3D269210" w14:textId="74D146EC" w:rsidR="00B766A6" w:rsidRPr="00641FDF" w:rsidRDefault="00B766A6" w:rsidP="00641FDF">
      <w:pPr>
        <w:pStyle w:val="Tekstpodstawowy2"/>
        <w:numPr>
          <w:ilvl w:val="0"/>
          <w:numId w:val="25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jc w:val="both"/>
        <w:rPr>
          <w:b/>
          <w:color w:val="000000"/>
          <w:kern w:val="144"/>
          <w:sz w:val="23"/>
        </w:rPr>
      </w:pPr>
      <w:r w:rsidRPr="00641FDF">
        <w:rPr>
          <w:b/>
          <w:color w:val="000000"/>
          <w:kern w:val="144"/>
          <w:sz w:val="23"/>
        </w:rPr>
        <w:t xml:space="preserve">Kierownika Zakładu Rehabilitacji Leczniczej w Pokoju oraz specjalisty fizjoterapii </w:t>
      </w:r>
      <w:r w:rsidR="00D312FB">
        <w:rPr>
          <w:b/>
          <w:color w:val="000000"/>
          <w:kern w:val="144"/>
          <w:sz w:val="23"/>
        </w:rPr>
        <w:t xml:space="preserve">                 </w:t>
      </w:r>
      <w:r w:rsidRPr="00641FDF">
        <w:rPr>
          <w:b/>
          <w:color w:val="000000"/>
          <w:kern w:val="144"/>
          <w:sz w:val="23"/>
        </w:rPr>
        <w:t>w Ośrodku Rehabilitacji Dziennej w Pokoju,</w:t>
      </w:r>
    </w:p>
    <w:p w14:paraId="0BBE3E1E" w14:textId="77777777" w:rsidR="00B766A6" w:rsidRPr="00641FDF" w:rsidRDefault="00B766A6" w:rsidP="00641FDF">
      <w:pPr>
        <w:pStyle w:val="Tekstpodstawowy2"/>
        <w:numPr>
          <w:ilvl w:val="0"/>
          <w:numId w:val="25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jc w:val="both"/>
        <w:rPr>
          <w:b/>
          <w:color w:val="000000"/>
          <w:kern w:val="144"/>
          <w:sz w:val="23"/>
        </w:rPr>
      </w:pPr>
      <w:r w:rsidRPr="00641FDF">
        <w:rPr>
          <w:b/>
          <w:color w:val="000000"/>
          <w:kern w:val="144"/>
          <w:sz w:val="23"/>
        </w:rPr>
        <w:t>Specjalisty fizjoterapii w Ośrodku Rehabilitacji Dziennej w Kup.</w:t>
      </w:r>
    </w:p>
    <w:p w14:paraId="1C61B142" w14:textId="77777777" w:rsidR="00B766A6" w:rsidRPr="00641FDF" w:rsidRDefault="00B766A6" w:rsidP="00641FD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3"/>
        </w:rPr>
      </w:pPr>
      <w:r w:rsidRPr="00641FDF">
        <w:rPr>
          <w:sz w:val="23"/>
        </w:rPr>
        <w:t>Kierownik Zakładu Rehabilitacji Leczniczej w Pokoju odpowiada za sprawną i ciągłą pracę Zakładu Rehabilitacji Leczniczej w Pokoju.</w:t>
      </w:r>
    </w:p>
    <w:p w14:paraId="6AD9F8D5" w14:textId="77777777" w:rsidR="00B766A6" w:rsidRPr="00641FDF" w:rsidRDefault="00B766A6" w:rsidP="00641FD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3"/>
        </w:rPr>
      </w:pPr>
      <w:r w:rsidRPr="00641FDF">
        <w:rPr>
          <w:sz w:val="23"/>
        </w:rPr>
        <w:t>Specjalista fizjoterapii odpowiada za nadzór fachowy i konsultowanie skomplikowanych przypadków medycznych w Ośrodkach Rehabilitacji Dziennej.</w:t>
      </w:r>
    </w:p>
    <w:p w14:paraId="472BE4A3" w14:textId="77777777" w:rsidR="00B766A6" w:rsidRPr="00641FDF" w:rsidRDefault="00B766A6" w:rsidP="00641FDF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3"/>
        </w:rPr>
      </w:pPr>
      <w:r w:rsidRPr="00641FDF">
        <w:rPr>
          <w:sz w:val="23"/>
        </w:rPr>
        <w:t>Obowiązki wynikające z niniejszej umowy będą pełnione zgodnie z harmonogramem ustalonym Dyrektorem ds. Lecznictwa i uwzględniającym aktualne potrzeby Udzielającego zamówienia.</w:t>
      </w:r>
    </w:p>
    <w:p w14:paraId="0586B2ED" w14:textId="79EF125C" w:rsidR="00F44F0F" w:rsidRPr="00641FDF" w:rsidRDefault="00B766A6" w:rsidP="00641FD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3"/>
          <w:szCs w:val="22"/>
        </w:rPr>
      </w:pPr>
      <w:r w:rsidRPr="00641FDF">
        <w:rPr>
          <w:sz w:val="23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31D9C771" w14:textId="77777777" w:rsidR="00742E59" w:rsidRPr="00641FDF" w:rsidRDefault="00742E59" w:rsidP="00641FDF">
      <w:pPr>
        <w:spacing w:line="276" w:lineRule="auto"/>
        <w:jc w:val="center"/>
        <w:rPr>
          <w:sz w:val="23"/>
          <w:szCs w:val="22"/>
        </w:rPr>
      </w:pPr>
    </w:p>
    <w:p w14:paraId="0586B2EF" w14:textId="12A728ED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>§ 2.</w:t>
      </w:r>
    </w:p>
    <w:p w14:paraId="0586B2F0" w14:textId="77777777" w:rsidR="00261C90" w:rsidRPr="00641FDF" w:rsidRDefault="00261C90" w:rsidP="00641FDF">
      <w:pPr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Integralną częścią umowy są:</w:t>
      </w:r>
    </w:p>
    <w:p w14:paraId="0586B2F1" w14:textId="77777777" w:rsidR="00261C90" w:rsidRPr="00641FDF" w:rsidRDefault="00261C90" w:rsidP="00641FDF">
      <w:p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1)</w:t>
      </w:r>
      <w:r w:rsidRPr="00641FDF">
        <w:rPr>
          <w:sz w:val="23"/>
          <w:szCs w:val="22"/>
        </w:rPr>
        <w:tab/>
        <w:t>Szc</w:t>
      </w:r>
      <w:r w:rsidR="00905DF3" w:rsidRPr="00641FDF">
        <w:rPr>
          <w:sz w:val="23"/>
          <w:szCs w:val="22"/>
        </w:rPr>
        <w:t>zegółowe Warunki Konkursu Ofert,</w:t>
      </w:r>
    </w:p>
    <w:p w14:paraId="38902B49" w14:textId="0E4E114E" w:rsidR="000F70CA" w:rsidRPr="00641FDF" w:rsidRDefault="00261C90" w:rsidP="00641FDF">
      <w:p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2)</w:t>
      </w:r>
      <w:r w:rsidRPr="00641FDF">
        <w:rPr>
          <w:sz w:val="23"/>
          <w:szCs w:val="22"/>
        </w:rPr>
        <w:tab/>
        <w:t xml:space="preserve">oferta Przyjmującego </w:t>
      </w:r>
      <w:r w:rsidR="00597E52" w:rsidRPr="00641FDF">
        <w:rPr>
          <w:sz w:val="23"/>
          <w:szCs w:val="22"/>
        </w:rPr>
        <w:t>Z</w:t>
      </w:r>
      <w:r w:rsidR="001C5CF4" w:rsidRPr="00641FDF">
        <w:rPr>
          <w:sz w:val="23"/>
          <w:szCs w:val="22"/>
        </w:rPr>
        <w:t>amówienie.</w:t>
      </w:r>
    </w:p>
    <w:p w14:paraId="0586B2F4" w14:textId="7C453173" w:rsidR="00261C90" w:rsidRPr="00641FDF" w:rsidRDefault="00261C90" w:rsidP="00641FDF">
      <w:pPr>
        <w:spacing w:line="276" w:lineRule="auto"/>
        <w:ind w:left="120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lastRenderedPageBreak/>
        <w:t>§ 3.</w:t>
      </w:r>
    </w:p>
    <w:p w14:paraId="0586B2F5" w14:textId="0B98B45D" w:rsidR="00261C90" w:rsidRPr="00641FDF" w:rsidRDefault="00B74541" w:rsidP="00641FD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597E52" w:rsidRPr="00641FDF">
        <w:rPr>
          <w:sz w:val="23"/>
          <w:szCs w:val="22"/>
        </w:rPr>
        <w:t>Z</w:t>
      </w:r>
      <w:r w:rsidR="00261C90" w:rsidRPr="00641FDF">
        <w:rPr>
          <w:sz w:val="23"/>
          <w:szCs w:val="22"/>
        </w:rPr>
        <w:t xml:space="preserve">amówienie zobowiązuje się do należytego wykonywania przedmiotu umowy, </w:t>
      </w:r>
      <w:r w:rsidR="005D7CD5" w:rsidRPr="00641FDF">
        <w:rPr>
          <w:sz w:val="23"/>
          <w:szCs w:val="22"/>
        </w:rPr>
        <w:t xml:space="preserve">                       </w:t>
      </w:r>
      <w:r w:rsidR="00261C90" w:rsidRPr="00641FDF">
        <w:rPr>
          <w:sz w:val="23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641FDF">
        <w:rPr>
          <w:sz w:val="23"/>
          <w:szCs w:val="22"/>
        </w:rPr>
        <w:t>Z</w:t>
      </w:r>
      <w:r w:rsidR="00261C90" w:rsidRPr="00641FDF">
        <w:rPr>
          <w:sz w:val="23"/>
          <w:szCs w:val="22"/>
        </w:rPr>
        <w:t xml:space="preserve">amówienia oraz standardom dotyczącym </w:t>
      </w:r>
      <w:r w:rsidR="00264D69" w:rsidRPr="00641FDF">
        <w:rPr>
          <w:sz w:val="23"/>
          <w:szCs w:val="22"/>
        </w:rPr>
        <w:t>A</w:t>
      </w:r>
      <w:r w:rsidR="00261C90" w:rsidRPr="00641FDF">
        <w:rPr>
          <w:sz w:val="23"/>
          <w:szCs w:val="22"/>
        </w:rPr>
        <w:t xml:space="preserve">kredytacji </w:t>
      </w:r>
      <w:r w:rsidR="005D7CD5" w:rsidRPr="00641FDF">
        <w:rPr>
          <w:sz w:val="23"/>
          <w:szCs w:val="22"/>
        </w:rPr>
        <w:t xml:space="preserve">                                    </w:t>
      </w:r>
      <w:r w:rsidR="00261C90" w:rsidRPr="00641FDF">
        <w:rPr>
          <w:sz w:val="23"/>
          <w:szCs w:val="22"/>
        </w:rPr>
        <w:t xml:space="preserve">i </w:t>
      </w:r>
      <w:r w:rsidR="00264D69" w:rsidRPr="00641FDF">
        <w:rPr>
          <w:sz w:val="23"/>
          <w:szCs w:val="22"/>
        </w:rPr>
        <w:t xml:space="preserve">Systemu Zarządzania </w:t>
      </w:r>
      <w:r w:rsidR="00821ED7" w:rsidRPr="00641FDF">
        <w:rPr>
          <w:sz w:val="23"/>
          <w:szCs w:val="22"/>
        </w:rPr>
        <w:t xml:space="preserve">Jakością </w:t>
      </w:r>
      <w:r w:rsidR="00261C90" w:rsidRPr="00641FDF">
        <w:rPr>
          <w:sz w:val="23"/>
          <w:szCs w:val="22"/>
        </w:rPr>
        <w:t>oraz wewnętrzn</w:t>
      </w:r>
      <w:r w:rsidR="00737E43" w:rsidRPr="00641FDF">
        <w:rPr>
          <w:sz w:val="23"/>
          <w:szCs w:val="22"/>
        </w:rPr>
        <w:t xml:space="preserve">ym uregulowaniom Udzielającego Zamówienia </w:t>
      </w:r>
      <w:r w:rsidR="008F71E1" w:rsidRPr="00641FDF">
        <w:rPr>
          <w:sz w:val="23"/>
          <w:szCs w:val="22"/>
        </w:rPr>
        <w:t xml:space="preserve">                </w:t>
      </w:r>
      <w:r w:rsidR="00737E43" w:rsidRPr="00641FDF">
        <w:rPr>
          <w:sz w:val="23"/>
          <w:szCs w:val="22"/>
        </w:rPr>
        <w:t>w zakresie</w:t>
      </w:r>
      <w:r w:rsidR="00416B16" w:rsidRPr="00641FDF">
        <w:rPr>
          <w:sz w:val="23"/>
          <w:szCs w:val="22"/>
        </w:rPr>
        <w:t xml:space="preserve"> organizacji pracy o</w:t>
      </w:r>
      <w:r w:rsidR="001313E7" w:rsidRPr="00641FDF">
        <w:rPr>
          <w:sz w:val="23"/>
          <w:szCs w:val="22"/>
        </w:rPr>
        <w:t>ddział</w:t>
      </w:r>
      <w:r w:rsidR="00D75A28" w:rsidRPr="00641FDF">
        <w:rPr>
          <w:sz w:val="23"/>
          <w:szCs w:val="22"/>
        </w:rPr>
        <w:t>ów,</w:t>
      </w:r>
      <w:r w:rsidR="00166852" w:rsidRPr="00641FDF">
        <w:rPr>
          <w:sz w:val="23"/>
          <w:szCs w:val="22"/>
        </w:rPr>
        <w:t xml:space="preserve">  </w:t>
      </w:r>
      <w:r w:rsidR="00597E52" w:rsidRPr="00641FDF">
        <w:rPr>
          <w:sz w:val="23"/>
          <w:szCs w:val="22"/>
        </w:rPr>
        <w:t>a w szczególności</w:t>
      </w:r>
      <w:r w:rsidR="00803170" w:rsidRPr="00641FDF">
        <w:rPr>
          <w:sz w:val="23"/>
          <w:szCs w:val="22"/>
        </w:rPr>
        <w:t>:</w:t>
      </w:r>
    </w:p>
    <w:p w14:paraId="0586B2F6" w14:textId="77777777" w:rsidR="00F44F0F" w:rsidRPr="00641FDF" w:rsidRDefault="002B5A4A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przestrzegania postanowień </w:t>
      </w:r>
      <w:r w:rsidR="00F44F0F" w:rsidRPr="00641FDF">
        <w:rPr>
          <w:rFonts w:ascii="Times New Roman" w:hAnsi="Times New Roman"/>
          <w:sz w:val="23"/>
        </w:rPr>
        <w:t xml:space="preserve">Regulaminu Organizacyjnego </w:t>
      </w:r>
      <w:r w:rsidR="00FB27E9" w:rsidRPr="00641FDF">
        <w:rPr>
          <w:rFonts w:ascii="Times New Roman" w:hAnsi="Times New Roman"/>
          <w:sz w:val="23"/>
        </w:rPr>
        <w:t>SCM Sp. z o. o.</w:t>
      </w:r>
      <w:r w:rsidR="00F44F0F" w:rsidRPr="00641FDF">
        <w:rPr>
          <w:rFonts w:ascii="Times New Roman" w:hAnsi="Times New Roman"/>
          <w:sz w:val="23"/>
        </w:rPr>
        <w:t>,</w:t>
      </w:r>
    </w:p>
    <w:p w14:paraId="0586B2F8" w14:textId="77777777" w:rsidR="00597E52" w:rsidRPr="00641FDF" w:rsidRDefault="00803170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znajomości i przestrzegania praw pacjenta,</w:t>
      </w:r>
    </w:p>
    <w:p w14:paraId="0586B2F9" w14:textId="77777777" w:rsidR="00597E52" w:rsidRPr="00641FDF" w:rsidRDefault="00803170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aktywnej pracy na rzecz podnoszenia jakości realizowanych świadczeń zdrowotnych,</w:t>
      </w:r>
    </w:p>
    <w:p w14:paraId="0586B2FA" w14:textId="59795D18" w:rsidR="00597E52" w:rsidRPr="00641FDF" w:rsidRDefault="00803170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prowadzenia na bieżąco dokładnej i systematycznej dokumentacji medycznej pacjentów, zgodnie z obowiązującymi przepisami i wymaganymi standardami Narodowego Funduszu Zdrowia</w:t>
      </w:r>
      <w:r w:rsidR="005D7CD5" w:rsidRPr="00641FDF">
        <w:rPr>
          <w:rFonts w:ascii="Times New Roman" w:hAnsi="Times New Roman"/>
          <w:sz w:val="23"/>
        </w:rPr>
        <w:t xml:space="preserve"> </w:t>
      </w:r>
      <w:r w:rsidR="00F44F0F" w:rsidRPr="00641FDF">
        <w:rPr>
          <w:rFonts w:ascii="Times New Roman" w:hAnsi="Times New Roman"/>
          <w:sz w:val="23"/>
        </w:rPr>
        <w:t>i Ministra Zdrowia</w:t>
      </w:r>
      <w:r w:rsidRPr="00641FDF">
        <w:rPr>
          <w:rFonts w:ascii="Times New Roman" w:hAnsi="Times New Roman"/>
          <w:sz w:val="23"/>
        </w:rPr>
        <w:t>,</w:t>
      </w:r>
    </w:p>
    <w:p w14:paraId="4D4EE90F" w14:textId="674FD5BD" w:rsidR="00104A37" w:rsidRPr="00641FDF" w:rsidRDefault="00104A37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641FDF" w:rsidRDefault="00803170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dbania o pozytywny wizerunek </w:t>
      </w:r>
      <w:r w:rsidR="00FB27E9" w:rsidRPr="00641FDF">
        <w:rPr>
          <w:rFonts w:ascii="Times New Roman" w:hAnsi="Times New Roman"/>
          <w:sz w:val="23"/>
        </w:rPr>
        <w:t>SCM Sp. z o. o.</w:t>
      </w:r>
      <w:r w:rsidR="00B74541" w:rsidRPr="00641FDF">
        <w:rPr>
          <w:rFonts w:ascii="Times New Roman" w:hAnsi="Times New Roman"/>
          <w:sz w:val="23"/>
        </w:rPr>
        <w:t>,</w:t>
      </w:r>
      <w:r w:rsidR="0088305E" w:rsidRPr="00641FDF">
        <w:rPr>
          <w:rFonts w:ascii="Times New Roman" w:hAnsi="Times New Roman"/>
          <w:sz w:val="23"/>
        </w:rPr>
        <w:t xml:space="preserve"> w szczególności poprzez uprzejme</w:t>
      </w:r>
      <w:r w:rsidR="00166852" w:rsidRPr="00641FDF">
        <w:rPr>
          <w:rFonts w:ascii="Times New Roman" w:hAnsi="Times New Roman"/>
          <w:sz w:val="23"/>
        </w:rPr>
        <w:t xml:space="preserve">               </w:t>
      </w:r>
      <w:r w:rsidR="0088305E" w:rsidRPr="00641FDF">
        <w:rPr>
          <w:rFonts w:ascii="Times New Roman" w:hAnsi="Times New Roman"/>
          <w:sz w:val="23"/>
        </w:rPr>
        <w:t xml:space="preserve"> </w:t>
      </w:r>
      <w:r w:rsidR="00E03CD7" w:rsidRPr="00641FDF">
        <w:rPr>
          <w:rFonts w:ascii="Times New Roman" w:hAnsi="Times New Roman"/>
          <w:sz w:val="23"/>
        </w:rPr>
        <w:t>t</w:t>
      </w:r>
      <w:r w:rsidR="0088305E" w:rsidRPr="00641FDF">
        <w:rPr>
          <w:rFonts w:ascii="Times New Roman" w:hAnsi="Times New Roman"/>
          <w:sz w:val="23"/>
        </w:rPr>
        <w:t>raktowanie pacjentów Udzielającego Zamówienie,</w:t>
      </w:r>
    </w:p>
    <w:p w14:paraId="0586B2FC" w14:textId="77777777" w:rsidR="00597E52" w:rsidRPr="00641FDF" w:rsidRDefault="00B74541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przestrzegania </w:t>
      </w:r>
      <w:r w:rsidR="002B5A4A" w:rsidRPr="00641FDF">
        <w:rPr>
          <w:rFonts w:ascii="Times New Roman" w:hAnsi="Times New Roman"/>
          <w:sz w:val="23"/>
        </w:rPr>
        <w:t xml:space="preserve">zasad </w:t>
      </w:r>
      <w:r w:rsidRPr="00641FDF">
        <w:rPr>
          <w:rFonts w:ascii="Times New Roman" w:hAnsi="Times New Roman"/>
          <w:sz w:val="23"/>
        </w:rPr>
        <w:t>ochrony danych osobowych zgodnie z obowiązującymi przepisami,</w:t>
      </w:r>
    </w:p>
    <w:p w14:paraId="0586B2FD" w14:textId="77777777" w:rsidR="007A4645" w:rsidRPr="00641FDF" w:rsidRDefault="00B74541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posiadania</w:t>
      </w:r>
      <w:r w:rsidR="00A21188" w:rsidRPr="00641FDF">
        <w:rPr>
          <w:rFonts w:ascii="Times New Roman" w:hAnsi="Times New Roman"/>
          <w:sz w:val="23"/>
        </w:rPr>
        <w:t xml:space="preserve"> </w:t>
      </w:r>
      <w:r w:rsidR="007A4645" w:rsidRPr="00641FDF">
        <w:rPr>
          <w:rFonts w:ascii="Times New Roman" w:hAnsi="Times New Roman"/>
          <w:sz w:val="23"/>
        </w:rPr>
        <w:t xml:space="preserve">aktualnych uprawnień </w:t>
      </w:r>
      <w:r w:rsidRPr="00641FDF">
        <w:rPr>
          <w:rFonts w:ascii="Times New Roman" w:hAnsi="Times New Roman"/>
          <w:sz w:val="23"/>
        </w:rPr>
        <w:t>do orzekania o czasowej niezdolności do pracy,</w:t>
      </w:r>
      <w:r w:rsidR="00803170" w:rsidRPr="00641FDF">
        <w:rPr>
          <w:rFonts w:ascii="Times New Roman" w:hAnsi="Times New Roman"/>
          <w:sz w:val="23"/>
        </w:rPr>
        <w:t xml:space="preserve"> </w:t>
      </w:r>
    </w:p>
    <w:p w14:paraId="0586B2FF" w14:textId="77777777" w:rsidR="00E430AE" w:rsidRPr="00641FDF" w:rsidRDefault="00E430AE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poddawania się kontroli zarządczej,</w:t>
      </w:r>
    </w:p>
    <w:p w14:paraId="0586B300" w14:textId="46A9C02F" w:rsidR="003C7BD9" w:rsidRPr="00641FDF" w:rsidRDefault="00742E59" w:rsidP="00641FD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  <w:szCs w:val="20"/>
        </w:rPr>
        <w:t xml:space="preserve">poddawania się badaniom lekarskim pod względem sanitarno-epidemiologicznym oraz </w:t>
      </w:r>
      <w:r w:rsidR="000C4A61" w:rsidRPr="00641FDF">
        <w:rPr>
          <w:rFonts w:ascii="Times New Roman" w:hAnsi="Times New Roman"/>
          <w:sz w:val="23"/>
          <w:szCs w:val="20"/>
        </w:rPr>
        <w:t xml:space="preserve">                  </w:t>
      </w:r>
      <w:r w:rsidRPr="00641FDF">
        <w:rPr>
          <w:rFonts w:ascii="Times New Roman" w:hAnsi="Times New Roman"/>
          <w:sz w:val="23"/>
          <w:szCs w:val="20"/>
        </w:rPr>
        <w:t xml:space="preserve"> z zakresu medycyny pracy i przedkładania stosownych zaświadczeń w przewidzianych prawem terminach.  </w:t>
      </w:r>
    </w:p>
    <w:p w14:paraId="0586B301" w14:textId="77777777" w:rsidR="00261C90" w:rsidRPr="00641FDF" w:rsidRDefault="00261C90" w:rsidP="00641FD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amówienia i Przyjmujący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amówienie.</w:t>
      </w:r>
    </w:p>
    <w:p w14:paraId="201FB9EE" w14:textId="3672B995" w:rsidR="00742E59" w:rsidRPr="00641FDF" w:rsidRDefault="00742E59" w:rsidP="00641FDF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 xml:space="preserve">Przyjmujący Zamówienie ma prawo do planowej </w:t>
      </w:r>
      <w:r w:rsidRPr="00641FDF">
        <w:rPr>
          <w:b/>
          <w:sz w:val="23"/>
          <w:szCs w:val="20"/>
        </w:rPr>
        <w:t>nieodpłatnej</w:t>
      </w:r>
      <w:r w:rsidRPr="00641FDF">
        <w:rPr>
          <w:sz w:val="23"/>
          <w:szCs w:val="20"/>
        </w:rPr>
        <w:t xml:space="preserve"> przerwy w wykonywaniu obowiązków wynikających z niniejszej umowy, na okres nieprzekraczający </w:t>
      </w:r>
      <w:r w:rsidRPr="00641FDF">
        <w:rPr>
          <w:b/>
          <w:sz w:val="23"/>
          <w:szCs w:val="20"/>
        </w:rPr>
        <w:t xml:space="preserve">26 dni roboczych </w:t>
      </w:r>
      <w:r w:rsidRPr="00641FDF">
        <w:rPr>
          <w:sz w:val="23"/>
          <w:szCs w:val="20"/>
          <w:u w:val="single"/>
        </w:rPr>
        <w:t>przeliczając na każdy, pełny rok obowiązywania</w:t>
      </w:r>
      <w:r w:rsidRPr="00641FDF">
        <w:rPr>
          <w:sz w:val="23"/>
          <w:szCs w:val="20"/>
        </w:rPr>
        <w:t xml:space="preserve"> umowy, w terminie uzgodnionym </w:t>
      </w:r>
      <w:r w:rsidR="000C4A61" w:rsidRPr="00641FDF">
        <w:rPr>
          <w:sz w:val="23"/>
          <w:szCs w:val="20"/>
        </w:rPr>
        <w:t xml:space="preserve">                                   </w:t>
      </w:r>
      <w:r w:rsidRPr="00641FDF">
        <w:rPr>
          <w:sz w:val="23"/>
          <w:szCs w:val="20"/>
        </w:rPr>
        <w:t>z Udzielającym zamówienia,</w:t>
      </w:r>
      <w:r w:rsidRPr="00641FDF">
        <w:rPr>
          <w:b/>
          <w:sz w:val="23"/>
          <w:szCs w:val="20"/>
        </w:rPr>
        <w:t xml:space="preserve"> </w:t>
      </w:r>
      <w:r w:rsidRPr="00641FDF">
        <w:rPr>
          <w:sz w:val="23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1FAD979C" w14:textId="668C4742" w:rsidR="00B766A6" w:rsidRPr="00641FDF" w:rsidRDefault="00B766A6" w:rsidP="00641FD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 xml:space="preserve">Przyjmujący Zamówienie ma prawo do planowej, </w:t>
      </w:r>
      <w:r w:rsidRPr="00641FDF">
        <w:rPr>
          <w:b/>
          <w:sz w:val="23"/>
          <w:szCs w:val="20"/>
        </w:rPr>
        <w:t>odpłatnej</w:t>
      </w:r>
      <w:r w:rsidRPr="00641FDF">
        <w:rPr>
          <w:sz w:val="23"/>
          <w:szCs w:val="20"/>
        </w:rPr>
        <w:t xml:space="preserve"> przerwy w wykonywaniu obowiązków wynikających z niniejszej umowy, na okres nieprzekraczający </w:t>
      </w:r>
      <w:r w:rsidRPr="00641FDF">
        <w:rPr>
          <w:b/>
          <w:sz w:val="23"/>
          <w:szCs w:val="20"/>
        </w:rPr>
        <w:t xml:space="preserve">4 dni roboczych </w:t>
      </w:r>
      <w:r w:rsidRPr="00641FDF">
        <w:rPr>
          <w:sz w:val="23"/>
          <w:szCs w:val="20"/>
          <w:u w:val="single"/>
        </w:rPr>
        <w:t>przeliczając na każdy, pełny rok obowiązywania</w:t>
      </w:r>
      <w:r w:rsidRPr="00641FDF">
        <w:rPr>
          <w:sz w:val="23"/>
          <w:szCs w:val="20"/>
        </w:rPr>
        <w:t xml:space="preserve"> umowy, w terminie uzgodnionym </w:t>
      </w:r>
      <w:r w:rsidR="00641FDF">
        <w:rPr>
          <w:sz w:val="23"/>
          <w:szCs w:val="20"/>
        </w:rPr>
        <w:t xml:space="preserve">                                   </w:t>
      </w:r>
      <w:r w:rsidRPr="00641FDF">
        <w:rPr>
          <w:sz w:val="23"/>
          <w:szCs w:val="20"/>
        </w:rPr>
        <w:t>z Udzielającym zamówienia, z tytułu pełnienia funkcji w Krajowej Izbie Fizjoterapeutów - pod warunkiem, że Przyjmujący zamówienie będzie członkiem Krajowej Izby Fizjoterapeutów</w:t>
      </w:r>
    </w:p>
    <w:p w14:paraId="619DF6B7" w14:textId="570832B6" w:rsidR="00B766A6" w:rsidRPr="00641FDF" w:rsidRDefault="00B766A6" w:rsidP="00641FD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 xml:space="preserve">Przyjmujący Zamówienie ma prawo do </w:t>
      </w:r>
      <w:r w:rsidRPr="00641FDF">
        <w:rPr>
          <w:b/>
          <w:sz w:val="23"/>
          <w:szCs w:val="20"/>
        </w:rPr>
        <w:t>odpłatnej</w:t>
      </w:r>
      <w:r w:rsidRPr="00641FDF">
        <w:rPr>
          <w:sz w:val="23"/>
          <w:szCs w:val="20"/>
        </w:rPr>
        <w:t xml:space="preserve"> przerwy na okres nieprzekraczający </w:t>
      </w:r>
      <w:r w:rsidRPr="00641FDF">
        <w:rPr>
          <w:b/>
          <w:sz w:val="23"/>
          <w:szCs w:val="20"/>
        </w:rPr>
        <w:t xml:space="preserve">7 </w:t>
      </w:r>
      <w:r w:rsidR="00D312FB">
        <w:rPr>
          <w:b/>
          <w:sz w:val="23"/>
          <w:szCs w:val="20"/>
        </w:rPr>
        <w:t xml:space="preserve">dni </w:t>
      </w:r>
      <w:r w:rsidRPr="00641FDF">
        <w:rPr>
          <w:b/>
          <w:sz w:val="23"/>
          <w:szCs w:val="20"/>
        </w:rPr>
        <w:t xml:space="preserve">roboczych </w:t>
      </w:r>
      <w:r w:rsidRPr="00641FDF">
        <w:rPr>
          <w:sz w:val="23"/>
          <w:szCs w:val="20"/>
        </w:rPr>
        <w:t>w każdym roku obowiązywania umowy, w celu podnoszenia swoich kwalifikacji zawodowych związanych z realizacją świadczeń zdrowotnych realizowanych na rzecz Udzielającego Zamówienia, w terminie uzgodnionym z Udzielającym Zamówienia, po jego akceptacji oraz uzyskaniu zgody.</w:t>
      </w:r>
    </w:p>
    <w:p w14:paraId="040EA96B" w14:textId="3B2A8FD4" w:rsidR="00B766A6" w:rsidRPr="00641FDF" w:rsidRDefault="00B766A6" w:rsidP="00641FD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Warunkiem niezbędnym do wyrażenia zgody przez Udzielającego Zamówienia na planowaną przerwę</w:t>
      </w:r>
      <w:r w:rsidR="00641FDF">
        <w:rPr>
          <w:sz w:val="23"/>
          <w:szCs w:val="20"/>
        </w:rPr>
        <w:t xml:space="preserve"> w </w:t>
      </w:r>
      <w:r w:rsidRPr="00641FDF">
        <w:rPr>
          <w:sz w:val="23"/>
          <w:szCs w:val="20"/>
        </w:rPr>
        <w:t xml:space="preserve">wykonywaniu obowiązków wynikających z niniejszej umowy jest pisemne powiadomienie Udzielającego Zamówienia o takim zamiarze, złożone przez Przyjmującego Zamówienie nie później niż </w:t>
      </w:r>
      <w:r w:rsidRPr="00641FDF">
        <w:rPr>
          <w:b/>
          <w:sz w:val="23"/>
          <w:szCs w:val="20"/>
        </w:rPr>
        <w:t>30 dni przed</w:t>
      </w:r>
      <w:r w:rsidRPr="00641FDF">
        <w:rPr>
          <w:sz w:val="23"/>
          <w:szCs w:val="20"/>
        </w:rPr>
        <w:t xml:space="preserve"> pierwszym dniem planowanej przerwy </w:t>
      </w:r>
      <w:r w:rsidR="00641FDF">
        <w:rPr>
          <w:sz w:val="23"/>
          <w:szCs w:val="20"/>
        </w:rPr>
        <w:t xml:space="preserve">                                     </w:t>
      </w:r>
      <w:r w:rsidRPr="00641FDF">
        <w:rPr>
          <w:sz w:val="23"/>
          <w:szCs w:val="20"/>
        </w:rPr>
        <w:t>w wykonywaniu jego obowiązków na druku udostępnionym przez Udzielającego zamówienia.</w:t>
      </w:r>
    </w:p>
    <w:p w14:paraId="0586B304" w14:textId="2FE0B365" w:rsidR="00261C90" w:rsidRPr="00641FDF" w:rsidRDefault="00261C90" w:rsidP="00641FD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bCs/>
          <w:sz w:val="23"/>
          <w:szCs w:val="22"/>
        </w:rPr>
        <w:lastRenderedPageBreak/>
        <w:t xml:space="preserve">Przyjmujący </w:t>
      </w:r>
      <w:r w:rsidR="00597E52" w:rsidRPr="00641FDF">
        <w:rPr>
          <w:bCs/>
          <w:sz w:val="23"/>
          <w:szCs w:val="22"/>
        </w:rPr>
        <w:t>Z</w:t>
      </w:r>
      <w:r w:rsidRPr="00641FDF">
        <w:rPr>
          <w:bCs/>
          <w:sz w:val="23"/>
          <w:szCs w:val="22"/>
        </w:rPr>
        <w:t>amówienie</w:t>
      </w:r>
      <w:r w:rsidRPr="00641FDF">
        <w:rPr>
          <w:sz w:val="23"/>
          <w:szCs w:val="22"/>
        </w:rPr>
        <w:t xml:space="preserve"> zobowiązuje się do:</w:t>
      </w:r>
    </w:p>
    <w:p w14:paraId="0586B305" w14:textId="288ED2EA" w:rsidR="00597E52" w:rsidRPr="00641FDF" w:rsidRDefault="00261C90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641FDF">
        <w:rPr>
          <w:rFonts w:ascii="Times New Roman" w:hAnsi="Times New Roman"/>
          <w:sz w:val="23"/>
        </w:rPr>
        <w:t xml:space="preserve"> </w:t>
      </w:r>
      <w:r w:rsidR="00F8161E" w:rsidRPr="00641FDF">
        <w:rPr>
          <w:rFonts w:ascii="Times New Roman" w:hAnsi="Times New Roman"/>
          <w:sz w:val="23"/>
        </w:rPr>
        <w:t>z 20</w:t>
      </w:r>
      <w:r w:rsidR="005D7CD5" w:rsidRPr="00641FDF">
        <w:rPr>
          <w:rFonts w:ascii="Times New Roman" w:hAnsi="Times New Roman"/>
          <w:sz w:val="23"/>
        </w:rPr>
        <w:t>2</w:t>
      </w:r>
      <w:r w:rsidR="00534AFE" w:rsidRPr="00641FDF">
        <w:rPr>
          <w:rFonts w:ascii="Times New Roman" w:hAnsi="Times New Roman"/>
          <w:sz w:val="23"/>
        </w:rPr>
        <w:t>4</w:t>
      </w:r>
      <w:r w:rsidR="005D7CD5" w:rsidRPr="00641FDF">
        <w:rPr>
          <w:rFonts w:ascii="Times New Roman" w:hAnsi="Times New Roman"/>
          <w:sz w:val="23"/>
        </w:rPr>
        <w:t xml:space="preserve"> </w:t>
      </w:r>
      <w:r w:rsidR="00F8161E" w:rsidRPr="00641FDF">
        <w:rPr>
          <w:rFonts w:ascii="Times New Roman" w:hAnsi="Times New Roman"/>
          <w:sz w:val="23"/>
        </w:rPr>
        <w:t>r.</w:t>
      </w:r>
      <w:r w:rsidRPr="00641FDF">
        <w:rPr>
          <w:rFonts w:ascii="Times New Roman" w:hAnsi="Times New Roman"/>
          <w:sz w:val="23"/>
        </w:rPr>
        <w:t xml:space="preserve">, poz. </w:t>
      </w:r>
      <w:r w:rsidR="00534AFE" w:rsidRPr="00641FDF">
        <w:rPr>
          <w:rFonts w:ascii="Times New Roman" w:hAnsi="Times New Roman"/>
          <w:sz w:val="23"/>
        </w:rPr>
        <w:t>7</w:t>
      </w:r>
      <w:r w:rsidR="00AA740A" w:rsidRPr="00641FDF">
        <w:rPr>
          <w:rFonts w:ascii="Times New Roman" w:hAnsi="Times New Roman"/>
          <w:sz w:val="23"/>
        </w:rPr>
        <w:t xml:space="preserve">99               </w:t>
      </w:r>
      <w:r w:rsidR="00A33FD5" w:rsidRPr="00641FDF">
        <w:rPr>
          <w:rFonts w:ascii="Times New Roman" w:hAnsi="Times New Roman"/>
          <w:sz w:val="23"/>
        </w:rPr>
        <w:t xml:space="preserve">z </w:t>
      </w:r>
      <w:proofErr w:type="spellStart"/>
      <w:r w:rsidR="00A33FD5" w:rsidRPr="00641FDF">
        <w:rPr>
          <w:rFonts w:ascii="Times New Roman" w:hAnsi="Times New Roman"/>
          <w:sz w:val="23"/>
        </w:rPr>
        <w:t>późn</w:t>
      </w:r>
      <w:proofErr w:type="spellEnd"/>
      <w:r w:rsidR="00A33FD5" w:rsidRPr="00641FDF">
        <w:rPr>
          <w:rFonts w:ascii="Times New Roman" w:hAnsi="Times New Roman"/>
          <w:sz w:val="23"/>
        </w:rPr>
        <w:t>. zm.</w:t>
      </w:r>
      <w:r w:rsidRPr="00641FDF">
        <w:rPr>
          <w:rFonts w:ascii="Times New Roman" w:hAnsi="Times New Roman"/>
          <w:sz w:val="23"/>
        </w:rPr>
        <w:t>) oraz przepisów rozporządzenia Ministra Finansów</w:t>
      </w:r>
      <w:r w:rsidR="007351B1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 xml:space="preserve">z dnia </w:t>
      </w:r>
      <w:r w:rsidR="001F62B4" w:rsidRPr="00641FDF">
        <w:rPr>
          <w:rFonts w:ascii="Times New Roman" w:hAnsi="Times New Roman"/>
          <w:sz w:val="23"/>
        </w:rPr>
        <w:t xml:space="preserve">29 kwietnia </w:t>
      </w:r>
      <w:r w:rsidRPr="00641FDF">
        <w:rPr>
          <w:rFonts w:ascii="Times New Roman" w:hAnsi="Times New Roman"/>
          <w:sz w:val="23"/>
        </w:rPr>
        <w:t>201</w:t>
      </w:r>
      <w:r w:rsidR="001F62B4" w:rsidRPr="00641FDF">
        <w:rPr>
          <w:rFonts w:ascii="Times New Roman" w:hAnsi="Times New Roman"/>
          <w:sz w:val="23"/>
        </w:rPr>
        <w:t>9</w:t>
      </w:r>
      <w:r w:rsidRPr="00641FDF">
        <w:rPr>
          <w:rFonts w:ascii="Times New Roman" w:hAnsi="Times New Roman"/>
          <w:sz w:val="23"/>
        </w:rPr>
        <w:t xml:space="preserve">r. </w:t>
      </w:r>
      <w:r w:rsidR="005D7CD5" w:rsidRPr="00641FDF">
        <w:rPr>
          <w:rFonts w:ascii="Times New Roman" w:hAnsi="Times New Roman"/>
          <w:sz w:val="23"/>
        </w:rPr>
        <w:t xml:space="preserve">                         </w:t>
      </w:r>
      <w:r w:rsidRPr="00641FDF">
        <w:rPr>
          <w:rFonts w:ascii="Times New Roman" w:hAnsi="Times New Roman"/>
          <w:sz w:val="23"/>
        </w:rPr>
        <w:t>w sprawie obowiązkowego ubezpieczenia odpowiedzialności cywilnej podmiotu wykonującego działalność leczn</w:t>
      </w:r>
      <w:r w:rsidR="00A21188" w:rsidRPr="00641FDF">
        <w:rPr>
          <w:rFonts w:ascii="Times New Roman" w:hAnsi="Times New Roman"/>
          <w:sz w:val="23"/>
        </w:rPr>
        <w:t xml:space="preserve">iczą (Dz. U. </w:t>
      </w:r>
      <w:r w:rsidR="001F62B4" w:rsidRPr="00641FDF">
        <w:rPr>
          <w:rFonts w:ascii="Times New Roman" w:hAnsi="Times New Roman"/>
          <w:sz w:val="23"/>
        </w:rPr>
        <w:t>z 2019</w:t>
      </w:r>
      <w:r w:rsidR="005D7CD5" w:rsidRPr="00641FDF">
        <w:rPr>
          <w:rFonts w:ascii="Times New Roman" w:hAnsi="Times New Roman"/>
          <w:sz w:val="23"/>
        </w:rPr>
        <w:t xml:space="preserve"> </w:t>
      </w:r>
      <w:r w:rsidR="001F62B4" w:rsidRPr="00641FDF">
        <w:rPr>
          <w:rFonts w:ascii="Times New Roman" w:hAnsi="Times New Roman"/>
          <w:sz w:val="23"/>
        </w:rPr>
        <w:t xml:space="preserve">r. </w:t>
      </w:r>
      <w:r w:rsidR="00A21188" w:rsidRPr="00641FDF">
        <w:rPr>
          <w:rFonts w:ascii="Times New Roman" w:hAnsi="Times New Roman"/>
          <w:sz w:val="23"/>
        </w:rPr>
        <w:t xml:space="preserve">poz. </w:t>
      </w:r>
      <w:r w:rsidR="001F62B4" w:rsidRPr="00641FDF">
        <w:rPr>
          <w:rFonts w:ascii="Times New Roman" w:hAnsi="Times New Roman"/>
          <w:sz w:val="23"/>
        </w:rPr>
        <w:t>866</w:t>
      </w:r>
      <w:r w:rsidR="00A21188" w:rsidRPr="00641FDF">
        <w:rPr>
          <w:rFonts w:ascii="Times New Roman" w:hAnsi="Times New Roman"/>
          <w:sz w:val="23"/>
        </w:rPr>
        <w:t>)</w:t>
      </w:r>
      <w:r w:rsidR="00C527D4" w:rsidRPr="00641FDF">
        <w:rPr>
          <w:rFonts w:ascii="Times New Roman" w:hAnsi="Times New Roman"/>
          <w:sz w:val="23"/>
        </w:rPr>
        <w:t xml:space="preserve"> i utrzymywania ochrony </w:t>
      </w:r>
      <w:r w:rsidR="000C4A61" w:rsidRPr="00641FDF">
        <w:rPr>
          <w:rFonts w:ascii="Times New Roman" w:hAnsi="Times New Roman"/>
          <w:sz w:val="23"/>
        </w:rPr>
        <w:t xml:space="preserve">                 </w:t>
      </w:r>
      <w:r w:rsidR="00C527D4" w:rsidRPr="00641FDF">
        <w:rPr>
          <w:rFonts w:ascii="Times New Roman" w:hAnsi="Times New Roman"/>
          <w:sz w:val="23"/>
        </w:rPr>
        <w:t>w całym okresie świadczenia przedmiotowych usług</w:t>
      </w:r>
      <w:r w:rsidR="00A21188" w:rsidRPr="00641FDF">
        <w:rPr>
          <w:rFonts w:ascii="Times New Roman" w:hAnsi="Times New Roman"/>
          <w:sz w:val="23"/>
        </w:rPr>
        <w:t>;</w:t>
      </w:r>
    </w:p>
    <w:p w14:paraId="0586B306" w14:textId="654654BD" w:rsidR="00597E52" w:rsidRPr="00641FDF" w:rsidRDefault="00261C90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systematycznego przedłużania umowy ubezpieczenia od odpowiedzialności cywilnej</w:t>
      </w:r>
      <w:r w:rsidR="007351B1" w:rsidRPr="00641FDF">
        <w:rPr>
          <w:rFonts w:ascii="Times New Roman" w:hAnsi="Times New Roman"/>
          <w:sz w:val="23"/>
        </w:rPr>
        <w:t xml:space="preserve"> </w:t>
      </w:r>
      <w:r w:rsidR="000C4A61" w:rsidRPr="00641FDF">
        <w:rPr>
          <w:rFonts w:ascii="Times New Roman" w:hAnsi="Times New Roman"/>
          <w:sz w:val="23"/>
        </w:rPr>
        <w:t xml:space="preserve">                           </w:t>
      </w:r>
      <w:r w:rsidRPr="00641FDF">
        <w:rPr>
          <w:rFonts w:ascii="Times New Roman" w:hAnsi="Times New Roman"/>
          <w:sz w:val="23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641FDF" w:rsidRDefault="00261C90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współpracy z lekarzami i pielęgniarkami oraz innymi pracownikami udzielającymi świadczeń zdrowotnych na rzecz pac</w:t>
      </w:r>
      <w:r w:rsidR="00650C61" w:rsidRPr="00641FDF">
        <w:rPr>
          <w:rFonts w:ascii="Times New Roman" w:hAnsi="Times New Roman"/>
          <w:sz w:val="23"/>
        </w:rPr>
        <w:t xml:space="preserve">jentów Udzielającego </w:t>
      </w:r>
      <w:r w:rsidR="00597E52" w:rsidRPr="00641FDF">
        <w:rPr>
          <w:rFonts w:ascii="Times New Roman" w:hAnsi="Times New Roman"/>
          <w:sz w:val="23"/>
        </w:rPr>
        <w:t>Z</w:t>
      </w:r>
      <w:r w:rsidR="002978A5" w:rsidRPr="00641FDF">
        <w:rPr>
          <w:rFonts w:ascii="Times New Roman" w:hAnsi="Times New Roman"/>
          <w:sz w:val="23"/>
        </w:rPr>
        <w:t>amówienia</w:t>
      </w:r>
      <w:r w:rsidR="00A21188" w:rsidRPr="00641FDF">
        <w:rPr>
          <w:rFonts w:ascii="Times New Roman" w:hAnsi="Times New Roman"/>
          <w:sz w:val="23"/>
        </w:rPr>
        <w:t>;</w:t>
      </w:r>
    </w:p>
    <w:p w14:paraId="0586B308" w14:textId="0FFA875B" w:rsidR="00597E52" w:rsidRPr="00641FDF" w:rsidRDefault="00A21188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rzetelnego wykonywania świadczeń zdrowotnych</w:t>
      </w:r>
      <w:r w:rsidR="00104A37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>przy wykorzystaniu wiedzy</w:t>
      </w:r>
      <w:r w:rsidR="005D7CD5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>i umiejętności fachowych, z uwzględnieniem postępu nauk medycznych i zachowaniem najwyższej staranności oraz zgodnie z zasadami etyki zawodowej lekarza;</w:t>
      </w:r>
    </w:p>
    <w:p w14:paraId="58EE1487" w14:textId="55D3E561" w:rsidR="00742E59" w:rsidRPr="00641FDF" w:rsidRDefault="00742E59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  <w:szCs w:val="20"/>
        </w:rPr>
        <w:t xml:space="preserve">brania czynnego udziału w pracach komisji, zespołów i komitetów działających w SCM Sp. z o. o., w przypadku powołania do ich składu, nie więcej niż w trzech zespołach, komitetach lub komisjach, </w:t>
      </w:r>
    </w:p>
    <w:p w14:paraId="0586B30A" w14:textId="2B00CE10" w:rsidR="00597E52" w:rsidRPr="00641FDF" w:rsidRDefault="00F30B7F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kierowania na badania i konsultacje do pracowni i specjalistów, z którymi Udzielający zamówienie ma podpisaną w tym zakresie</w:t>
      </w:r>
      <w:r w:rsidR="00926544" w:rsidRPr="00641FDF">
        <w:rPr>
          <w:rFonts w:ascii="Times New Roman" w:hAnsi="Times New Roman"/>
          <w:sz w:val="23"/>
        </w:rPr>
        <w:t xml:space="preserve"> umowę,</w:t>
      </w:r>
      <w:r w:rsidR="00A33FD5" w:rsidRPr="00641FDF">
        <w:rPr>
          <w:rFonts w:ascii="Times New Roman" w:hAnsi="Times New Roman"/>
          <w:sz w:val="23"/>
        </w:rPr>
        <w:t xml:space="preserve">  jedynie w przypadkach</w:t>
      </w:r>
      <w:r w:rsidRPr="00641FDF">
        <w:rPr>
          <w:rFonts w:ascii="Times New Roman" w:hAnsi="Times New Roman"/>
          <w:sz w:val="23"/>
        </w:rPr>
        <w:t>, gdy jest to  uzasadnione</w:t>
      </w:r>
      <w:r w:rsidR="00AB4CFF" w:rsidRPr="00641FDF">
        <w:rPr>
          <w:rFonts w:ascii="Times New Roman" w:hAnsi="Times New Roman"/>
          <w:sz w:val="23"/>
        </w:rPr>
        <w:t xml:space="preserve"> istotnymi względami medycznymi</w:t>
      </w:r>
      <w:r w:rsidRPr="00641FDF">
        <w:rPr>
          <w:rFonts w:ascii="Times New Roman" w:hAnsi="Times New Roman"/>
          <w:sz w:val="23"/>
        </w:rPr>
        <w:t>;</w:t>
      </w:r>
    </w:p>
    <w:p w14:paraId="0586B30B" w14:textId="77777777" w:rsidR="00597E52" w:rsidRPr="00641FDF" w:rsidRDefault="00926544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udzielania konsultacji na </w:t>
      </w:r>
      <w:r w:rsidR="00F44F0F" w:rsidRPr="00641FDF">
        <w:rPr>
          <w:rFonts w:ascii="Times New Roman" w:hAnsi="Times New Roman"/>
          <w:sz w:val="23"/>
        </w:rPr>
        <w:t xml:space="preserve">rzecz pacjentów </w:t>
      </w:r>
      <w:r w:rsidR="00FB27E9" w:rsidRPr="00641FDF">
        <w:rPr>
          <w:rFonts w:ascii="Times New Roman" w:hAnsi="Times New Roman"/>
          <w:sz w:val="23"/>
        </w:rPr>
        <w:t>SCM Sp. z o. o.</w:t>
      </w:r>
      <w:r w:rsidRPr="00641FDF">
        <w:rPr>
          <w:rFonts w:ascii="Times New Roman" w:hAnsi="Times New Roman"/>
          <w:sz w:val="23"/>
        </w:rPr>
        <w:t>;</w:t>
      </w:r>
    </w:p>
    <w:p w14:paraId="0586B30C" w14:textId="519014EE" w:rsidR="00261C90" w:rsidRPr="00641FDF" w:rsidRDefault="00261C90" w:rsidP="00641FD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zachowania w tajemnicy wszelkich informacji i danych dotyczących Udzielającego zamówienia oraz danych osobowych uzyskanych w związku z</w:t>
      </w:r>
      <w:r w:rsidR="00905DF3" w:rsidRPr="00641FDF">
        <w:rPr>
          <w:rFonts w:ascii="Times New Roman" w:hAnsi="Times New Roman"/>
          <w:sz w:val="23"/>
        </w:rPr>
        <w:t xml:space="preserve"> wykonywaniem umowy </w:t>
      </w:r>
      <w:r w:rsidR="000C4A61" w:rsidRPr="00641FDF">
        <w:rPr>
          <w:rFonts w:ascii="Times New Roman" w:hAnsi="Times New Roman"/>
          <w:sz w:val="23"/>
        </w:rPr>
        <w:t xml:space="preserve">                         </w:t>
      </w:r>
      <w:r w:rsidRPr="00641FDF">
        <w:rPr>
          <w:rFonts w:ascii="Times New Roman" w:hAnsi="Times New Roman"/>
          <w:sz w:val="23"/>
        </w:rPr>
        <w:t>w czasie jej trwania jak i po jej zakończeniu</w:t>
      </w:r>
      <w:r w:rsidR="00413EB6" w:rsidRPr="00641FDF">
        <w:rPr>
          <w:rFonts w:ascii="Times New Roman" w:hAnsi="Times New Roman"/>
          <w:sz w:val="23"/>
        </w:rPr>
        <w:t>.</w:t>
      </w:r>
    </w:p>
    <w:p w14:paraId="30E0CF54" w14:textId="77777777" w:rsidR="00C527D4" w:rsidRPr="00641FDF" w:rsidRDefault="00C527D4" w:rsidP="00641FDF">
      <w:pPr>
        <w:tabs>
          <w:tab w:val="left" w:pos="567"/>
        </w:tabs>
        <w:spacing w:line="276" w:lineRule="auto"/>
        <w:jc w:val="both"/>
        <w:rPr>
          <w:sz w:val="23"/>
        </w:rPr>
      </w:pPr>
    </w:p>
    <w:p w14:paraId="7B6C580D" w14:textId="77777777" w:rsidR="00B766A6" w:rsidRPr="00641FDF" w:rsidRDefault="00B766A6" w:rsidP="00641FDF">
      <w:pPr>
        <w:spacing w:line="276" w:lineRule="auto"/>
        <w:jc w:val="center"/>
        <w:rPr>
          <w:sz w:val="23"/>
          <w:szCs w:val="20"/>
        </w:rPr>
      </w:pPr>
      <w:r w:rsidRPr="00641FDF">
        <w:rPr>
          <w:sz w:val="23"/>
          <w:szCs w:val="20"/>
        </w:rPr>
        <w:t>§ 4.</w:t>
      </w:r>
    </w:p>
    <w:p w14:paraId="067AE42F" w14:textId="77777777" w:rsidR="00B766A6" w:rsidRPr="00641FDF" w:rsidRDefault="00B766A6" w:rsidP="00641FDF">
      <w:pPr>
        <w:spacing w:line="276" w:lineRule="auto"/>
        <w:jc w:val="both"/>
        <w:rPr>
          <w:sz w:val="23"/>
          <w:szCs w:val="20"/>
        </w:rPr>
      </w:pPr>
      <w:r w:rsidRPr="00641FDF">
        <w:rPr>
          <w:sz w:val="23"/>
          <w:szCs w:val="20"/>
        </w:rPr>
        <w:t xml:space="preserve">Szczegółowe obowiązki Kierownik Zakładu Rehabilitacji Leczniczej w Pokoju: </w:t>
      </w:r>
    </w:p>
    <w:p w14:paraId="3390A37C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Nadzoruje wykonywanie obowiązków przez podległy personel, ocenia go i określa jakość jego pracy. Szczególnym nadzorem obejmuje prowadzoną dokumentację medyczną dotyczącą procesu rehabilitacji i dokumentację gospodarki materiałowej.</w:t>
      </w:r>
    </w:p>
    <w:p w14:paraId="4EDC9FAB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Odpowiada za prawidłowe prowadzenie dokumentacji medycznej Zakładu Rehabilitacji Leczniczej w formie papierowej i elektronicznej.</w:t>
      </w:r>
    </w:p>
    <w:p w14:paraId="00E631E0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Gromadzi i opracowuje dane statystyczne dla Zakładu Rehabilitacji Leczniczej.</w:t>
      </w:r>
    </w:p>
    <w:p w14:paraId="1A140E2F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Stale podwyższa swoje kwalifikacje zawodowe oraz sprawdza i analizuje zasób wiedzy i umiejętności podległego personelu.</w:t>
      </w:r>
    </w:p>
    <w:p w14:paraId="0E70D035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Dba o stałe podwyższanie kwalifikacji zawodowych podległego personelu, organizuje szkolenia wewnętrzne, przekazuje podległemu personelowi informacje o nowych metodach usprawniania leczniczego i nowych technikach rehabilitacyjnych.</w:t>
      </w:r>
    </w:p>
    <w:p w14:paraId="18F049E6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Prowadzi kompleksowy nadzór nad praktykami i stażami z zakresu rehabilitacji i fizjoterapii, odbywającymi się w Zakładzie Rehabilitacji Leczniczej, łącznie z prowadzeniem odpowiedniej dokumentacji i planowaniem terminów praktyk i staży.</w:t>
      </w:r>
    </w:p>
    <w:p w14:paraId="554FC712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Ponosi całkowitą odpowiedzialność za prawidłowe i zgodne z aktualnymi standardami postępowania prowadzenie rehabilitacji.</w:t>
      </w:r>
    </w:p>
    <w:p w14:paraId="7094DCCF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lastRenderedPageBreak/>
        <w:t>Wprowadza nowe metody postępowania rehabilitacyjnego w porozumieniu z Dyrektorem ds. Lecznictwa.</w:t>
      </w:r>
    </w:p>
    <w:p w14:paraId="19E7DC80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Decyduje o sposobie postępowania usprawniającego w wybranych przypadkach chorobowych i omawiania ich z lekarzami leczącymi.</w:t>
      </w:r>
    </w:p>
    <w:p w14:paraId="6F02D22B" w14:textId="77777777" w:rsidR="00B766A6" w:rsidRPr="00641FDF" w:rsidRDefault="00B766A6" w:rsidP="00641FDF">
      <w:pPr>
        <w:numPr>
          <w:ilvl w:val="0"/>
          <w:numId w:val="26"/>
        </w:numPr>
        <w:tabs>
          <w:tab w:val="clear" w:pos="360"/>
          <w:tab w:val="num" w:pos="426"/>
        </w:tabs>
        <w:suppressAutoHyphens w:val="0"/>
        <w:spacing w:line="276" w:lineRule="auto"/>
        <w:ind w:left="426" w:hanging="426"/>
        <w:jc w:val="both"/>
        <w:rPr>
          <w:sz w:val="23"/>
          <w:szCs w:val="20"/>
        </w:rPr>
      </w:pPr>
      <w:r w:rsidRPr="00641FDF">
        <w:rPr>
          <w:sz w:val="23"/>
          <w:szCs w:val="20"/>
        </w:rPr>
        <w:t>W szczególności jest zobowiązany do bezwzględnego egzekwowania od podległego personelu:</w:t>
      </w:r>
    </w:p>
    <w:p w14:paraId="5A45BA40" w14:textId="77777777" w:rsidR="00B766A6" w:rsidRPr="00641FDF" w:rsidRDefault="00B766A6" w:rsidP="00641FDF">
      <w:pPr>
        <w:pStyle w:val="Akapitzlist"/>
        <w:numPr>
          <w:ilvl w:val="0"/>
          <w:numId w:val="27"/>
        </w:numPr>
        <w:spacing w:after="0"/>
        <w:ind w:left="567" w:hanging="283"/>
        <w:jc w:val="both"/>
        <w:rPr>
          <w:rFonts w:ascii="Times New Roman" w:hAnsi="Times New Roman"/>
          <w:sz w:val="23"/>
          <w:szCs w:val="20"/>
        </w:rPr>
      </w:pPr>
      <w:r w:rsidRPr="00641FDF">
        <w:rPr>
          <w:rFonts w:ascii="Times New Roman" w:hAnsi="Times New Roman"/>
          <w:sz w:val="23"/>
          <w:szCs w:val="20"/>
        </w:rPr>
        <w:t>przestrzegania praw pacjentów,</w:t>
      </w:r>
    </w:p>
    <w:p w14:paraId="40070231" w14:textId="77777777" w:rsidR="00B766A6" w:rsidRPr="00641FDF" w:rsidRDefault="00B766A6" w:rsidP="00641FDF">
      <w:pPr>
        <w:pStyle w:val="Akapitzlist"/>
        <w:numPr>
          <w:ilvl w:val="0"/>
          <w:numId w:val="27"/>
        </w:numPr>
        <w:spacing w:after="0"/>
        <w:ind w:left="567" w:hanging="283"/>
        <w:jc w:val="both"/>
        <w:rPr>
          <w:rFonts w:ascii="Times New Roman" w:hAnsi="Times New Roman"/>
          <w:sz w:val="23"/>
          <w:szCs w:val="20"/>
        </w:rPr>
      </w:pPr>
      <w:r w:rsidRPr="00641FDF">
        <w:rPr>
          <w:rFonts w:ascii="Times New Roman" w:hAnsi="Times New Roman"/>
          <w:sz w:val="23"/>
          <w:szCs w:val="20"/>
        </w:rPr>
        <w:t>zapewnienia wysokiej jakości i ciągłości postępowania usprawniającego,</w:t>
      </w:r>
    </w:p>
    <w:p w14:paraId="67EBDC94" w14:textId="77777777" w:rsidR="00B766A6" w:rsidRPr="00641FDF" w:rsidRDefault="00B766A6" w:rsidP="00641FDF">
      <w:pPr>
        <w:pStyle w:val="Akapitzlist"/>
        <w:numPr>
          <w:ilvl w:val="0"/>
          <w:numId w:val="27"/>
        </w:numPr>
        <w:spacing w:after="0"/>
        <w:ind w:left="567" w:hanging="283"/>
        <w:jc w:val="both"/>
        <w:rPr>
          <w:rFonts w:ascii="Times New Roman" w:hAnsi="Times New Roman"/>
          <w:sz w:val="23"/>
          <w:szCs w:val="20"/>
        </w:rPr>
      </w:pPr>
      <w:r w:rsidRPr="00641FDF">
        <w:rPr>
          <w:rFonts w:ascii="Times New Roman" w:hAnsi="Times New Roman"/>
          <w:sz w:val="23"/>
          <w:szCs w:val="20"/>
        </w:rPr>
        <w:t>dbania o przestrzeganie regulaminu pracy SCM Sp. z o. o.,</w:t>
      </w:r>
    </w:p>
    <w:p w14:paraId="5E79FE3E" w14:textId="77777777" w:rsidR="00B766A6" w:rsidRPr="00641FDF" w:rsidRDefault="00B766A6" w:rsidP="00641FDF">
      <w:pPr>
        <w:pStyle w:val="Akapitzlist"/>
        <w:numPr>
          <w:ilvl w:val="0"/>
          <w:numId w:val="27"/>
        </w:numPr>
        <w:spacing w:after="0"/>
        <w:ind w:left="567" w:hanging="283"/>
        <w:jc w:val="both"/>
        <w:rPr>
          <w:rFonts w:ascii="Times New Roman" w:hAnsi="Times New Roman"/>
          <w:sz w:val="23"/>
          <w:szCs w:val="20"/>
        </w:rPr>
      </w:pPr>
      <w:r w:rsidRPr="00641FDF">
        <w:rPr>
          <w:rFonts w:ascii="Times New Roman" w:hAnsi="Times New Roman"/>
          <w:sz w:val="23"/>
          <w:szCs w:val="20"/>
        </w:rPr>
        <w:t>realizowania w optymalny sposób umowy z Narodowym Funduszem Zdrowia,</w:t>
      </w:r>
    </w:p>
    <w:p w14:paraId="091B809F" w14:textId="77777777" w:rsidR="00B766A6" w:rsidRPr="00641FDF" w:rsidRDefault="00B766A6" w:rsidP="00641FDF">
      <w:pPr>
        <w:pStyle w:val="Akapitzlist"/>
        <w:numPr>
          <w:ilvl w:val="0"/>
          <w:numId w:val="27"/>
        </w:numPr>
        <w:spacing w:after="0"/>
        <w:ind w:left="567" w:hanging="283"/>
        <w:jc w:val="both"/>
        <w:rPr>
          <w:rFonts w:ascii="Times New Roman" w:hAnsi="Times New Roman"/>
          <w:sz w:val="23"/>
          <w:szCs w:val="20"/>
        </w:rPr>
      </w:pPr>
      <w:r w:rsidRPr="00641FDF">
        <w:rPr>
          <w:rFonts w:ascii="Times New Roman" w:hAnsi="Times New Roman"/>
          <w:sz w:val="23"/>
          <w:szCs w:val="20"/>
        </w:rPr>
        <w:t>optymalnego wykorzystania czasu pracy,</w:t>
      </w:r>
    </w:p>
    <w:p w14:paraId="7F21FD0B" w14:textId="77777777" w:rsidR="00B766A6" w:rsidRPr="00641FDF" w:rsidRDefault="00B766A6" w:rsidP="00641FDF">
      <w:pPr>
        <w:pStyle w:val="Akapitzlist"/>
        <w:numPr>
          <w:ilvl w:val="0"/>
          <w:numId w:val="27"/>
        </w:numPr>
        <w:spacing w:after="0"/>
        <w:ind w:left="567" w:hanging="283"/>
        <w:jc w:val="both"/>
        <w:rPr>
          <w:rFonts w:ascii="Times New Roman" w:hAnsi="Times New Roman"/>
          <w:sz w:val="23"/>
          <w:szCs w:val="20"/>
        </w:rPr>
      </w:pPr>
      <w:r w:rsidRPr="00641FDF">
        <w:rPr>
          <w:rFonts w:ascii="Times New Roman" w:hAnsi="Times New Roman"/>
          <w:sz w:val="23"/>
          <w:szCs w:val="20"/>
        </w:rPr>
        <w:t>przestrzegania zasad BHP i P/POŻ oraz standardów sanitarno-epidemiologicznych.</w:t>
      </w:r>
    </w:p>
    <w:p w14:paraId="28AB0E4F" w14:textId="09CE4317" w:rsidR="00B766A6" w:rsidRPr="00641FDF" w:rsidRDefault="00B766A6" w:rsidP="00641FDF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  <w:szCs w:val="20"/>
        </w:rPr>
        <w:t>Jest zobowiązany jest do uczestniczenia w naradach, odprawach i szkoleniach kierownictwa  oraz zobowiązany jest do publicznego wyrażania swojego stanowiska w kluczowych dla działalności SCM Sp. z o. o. sprawach</w:t>
      </w:r>
    </w:p>
    <w:p w14:paraId="05F7A53F" w14:textId="77777777" w:rsidR="00641FDF" w:rsidRDefault="00641FDF" w:rsidP="00641FDF">
      <w:pPr>
        <w:spacing w:line="276" w:lineRule="auto"/>
        <w:jc w:val="center"/>
        <w:rPr>
          <w:sz w:val="23"/>
          <w:szCs w:val="22"/>
        </w:rPr>
      </w:pPr>
    </w:p>
    <w:p w14:paraId="0586B30E" w14:textId="5073CFCC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>§</w:t>
      </w:r>
      <w:r w:rsidR="00641FDF" w:rsidRPr="00641FDF">
        <w:rPr>
          <w:sz w:val="23"/>
          <w:szCs w:val="22"/>
        </w:rPr>
        <w:t>5</w:t>
      </w:r>
      <w:r w:rsidRPr="00641FDF">
        <w:rPr>
          <w:sz w:val="23"/>
          <w:szCs w:val="22"/>
        </w:rPr>
        <w:t>.</w:t>
      </w:r>
    </w:p>
    <w:p w14:paraId="0586B30F" w14:textId="2A3D7AE1" w:rsidR="00261C90" w:rsidRPr="00641FDF" w:rsidRDefault="00261C90" w:rsidP="00641FD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Przyjmujący </w:t>
      </w:r>
      <w:r w:rsidR="00597E52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 xml:space="preserve">amówienie zobowiązuje się do prowadzenia dokumentacji medycznej zgodnie </w:t>
      </w:r>
      <w:r w:rsidR="005D7CD5" w:rsidRPr="00641FDF">
        <w:rPr>
          <w:rFonts w:ascii="Times New Roman" w:hAnsi="Times New Roman"/>
          <w:sz w:val="23"/>
        </w:rPr>
        <w:t xml:space="preserve">                       </w:t>
      </w:r>
      <w:r w:rsidRPr="00641FDF">
        <w:rPr>
          <w:rFonts w:ascii="Times New Roman" w:hAnsi="Times New Roman"/>
          <w:sz w:val="23"/>
        </w:rPr>
        <w:t>z przepisami powszechnie obowiązującego prawa, w tym rozporządzeniem Ministra Zdrowia</w:t>
      </w:r>
      <w:r w:rsidR="000C4A61" w:rsidRPr="00641FDF">
        <w:rPr>
          <w:rFonts w:ascii="Times New Roman" w:hAnsi="Times New Roman"/>
          <w:sz w:val="23"/>
        </w:rPr>
        <w:t xml:space="preserve">             </w:t>
      </w:r>
      <w:r w:rsidRPr="00641FDF">
        <w:rPr>
          <w:rFonts w:ascii="Times New Roman" w:hAnsi="Times New Roman"/>
          <w:sz w:val="23"/>
        </w:rPr>
        <w:t xml:space="preserve"> z dnia </w:t>
      </w:r>
      <w:r w:rsidR="005D7CD5" w:rsidRPr="00641FDF">
        <w:rPr>
          <w:rFonts w:ascii="Times New Roman" w:hAnsi="Times New Roman"/>
          <w:sz w:val="23"/>
        </w:rPr>
        <w:t xml:space="preserve">6 kwietnia </w:t>
      </w:r>
      <w:r w:rsidRPr="00641FDF">
        <w:rPr>
          <w:rFonts w:ascii="Times New Roman" w:hAnsi="Times New Roman"/>
          <w:sz w:val="23"/>
        </w:rPr>
        <w:t>20</w:t>
      </w:r>
      <w:r w:rsidR="005D7CD5" w:rsidRPr="00641FDF">
        <w:rPr>
          <w:rFonts w:ascii="Times New Roman" w:hAnsi="Times New Roman"/>
          <w:sz w:val="23"/>
        </w:rPr>
        <w:t xml:space="preserve">20 </w:t>
      </w:r>
      <w:r w:rsidRPr="00641FDF">
        <w:rPr>
          <w:rFonts w:ascii="Times New Roman" w:hAnsi="Times New Roman"/>
          <w:sz w:val="23"/>
        </w:rPr>
        <w:t xml:space="preserve">r. </w:t>
      </w:r>
      <w:r w:rsidR="00124D75" w:rsidRPr="00641FDF">
        <w:rPr>
          <w:rFonts w:ascii="Times New Roman" w:hAnsi="Times New Roman"/>
          <w:bCs/>
          <w:sz w:val="23"/>
        </w:rPr>
        <w:t xml:space="preserve">w sprawie rodzajów, </w:t>
      </w:r>
      <w:r w:rsidRPr="00641FDF">
        <w:rPr>
          <w:rFonts w:ascii="Times New Roman" w:hAnsi="Times New Roman"/>
          <w:bCs/>
          <w:sz w:val="23"/>
        </w:rPr>
        <w:t xml:space="preserve">zakresu </w:t>
      </w:r>
      <w:r w:rsidR="00124D75" w:rsidRPr="00641FDF">
        <w:rPr>
          <w:rFonts w:ascii="Times New Roman" w:hAnsi="Times New Roman"/>
          <w:bCs/>
          <w:sz w:val="23"/>
        </w:rPr>
        <w:t xml:space="preserve">i wzorów </w:t>
      </w:r>
      <w:r w:rsidRPr="00641FDF">
        <w:rPr>
          <w:rFonts w:ascii="Times New Roman" w:hAnsi="Times New Roman"/>
          <w:bCs/>
          <w:sz w:val="23"/>
        </w:rPr>
        <w:t>dokumentacji medycznej oraz sposobu jej przetwarzania</w:t>
      </w:r>
      <w:r w:rsidRPr="00641FDF">
        <w:rPr>
          <w:rFonts w:ascii="Times New Roman" w:hAnsi="Times New Roman"/>
          <w:sz w:val="23"/>
        </w:rPr>
        <w:t xml:space="preserve"> (</w:t>
      </w:r>
      <w:r w:rsidR="0086643D" w:rsidRPr="00641FDF">
        <w:rPr>
          <w:rFonts w:ascii="Times New Roman" w:hAnsi="Times New Roman"/>
          <w:sz w:val="23"/>
        </w:rPr>
        <w:t xml:space="preserve">Dz. U. z </w:t>
      </w:r>
      <w:r w:rsidR="00534AFE" w:rsidRPr="00641FDF">
        <w:rPr>
          <w:rFonts w:ascii="Times New Roman" w:hAnsi="Times New Roman"/>
          <w:sz w:val="23"/>
        </w:rPr>
        <w:t>2024r., poz. 798</w:t>
      </w:r>
      <w:r w:rsidRPr="00641FDF">
        <w:rPr>
          <w:rFonts w:ascii="Times New Roman" w:hAnsi="Times New Roman"/>
          <w:sz w:val="23"/>
        </w:rPr>
        <w:t>)</w:t>
      </w:r>
      <w:r w:rsidR="00124D75" w:rsidRPr="00641FDF">
        <w:rPr>
          <w:rFonts w:ascii="Times New Roman" w:hAnsi="Times New Roman"/>
          <w:sz w:val="23"/>
        </w:rPr>
        <w:t xml:space="preserve">. </w:t>
      </w:r>
    </w:p>
    <w:p w14:paraId="0586B310" w14:textId="5AE0B3C7" w:rsidR="00BB0A16" w:rsidRPr="00641FDF" w:rsidRDefault="00597E52" w:rsidP="00641FD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Przyjmujący Z</w:t>
      </w:r>
      <w:r w:rsidR="00261C90" w:rsidRPr="00641FDF">
        <w:rPr>
          <w:rFonts w:ascii="Times New Roman" w:hAnsi="Times New Roman"/>
          <w:sz w:val="23"/>
        </w:rPr>
        <w:t>amówienie ponosi pełną odpowiedzialność za terminowość, jakość</w:t>
      </w:r>
      <w:r w:rsidR="005D7CD5" w:rsidRPr="00641FDF">
        <w:rPr>
          <w:rFonts w:ascii="Times New Roman" w:hAnsi="Times New Roman"/>
          <w:sz w:val="23"/>
        </w:rPr>
        <w:t xml:space="preserve"> </w:t>
      </w:r>
      <w:r w:rsidR="00261C90" w:rsidRPr="00641FDF">
        <w:rPr>
          <w:rFonts w:ascii="Times New Roman" w:hAnsi="Times New Roman"/>
          <w:sz w:val="23"/>
        </w:rPr>
        <w:t>i rzetelność prowadzonej dokumentacji medycznej.</w:t>
      </w:r>
      <w:r w:rsidR="00BB0A16" w:rsidRPr="00641FDF">
        <w:rPr>
          <w:rFonts w:ascii="Times New Roman" w:hAnsi="Times New Roman"/>
          <w:sz w:val="23"/>
        </w:rPr>
        <w:t xml:space="preserve"> </w:t>
      </w:r>
    </w:p>
    <w:p w14:paraId="0586B311" w14:textId="68DC03C8" w:rsidR="00261C90" w:rsidRPr="00641FDF" w:rsidRDefault="00BB0A16" w:rsidP="00641FD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W każdym przypadku, gdy Udzielający Zamówienie poniesie jakąkolwiek szkodę</w:t>
      </w:r>
      <w:r w:rsidR="007351B1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 xml:space="preserve">w związku </w:t>
      </w:r>
      <w:r w:rsidR="005D7CD5" w:rsidRPr="00641FDF">
        <w:rPr>
          <w:rFonts w:ascii="Times New Roman" w:hAnsi="Times New Roman"/>
          <w:sz w:val="23"/>
        </w:rPr>
        <w:t xml:space="preserve">                       </w:t>
      </w:r>
      <w:r w:rsidRPr="00641FDF">
        <w:rPr>
          <w:rFonts w:ascii="Times New Roman" w:hAnsi="Times New Roman"/>
          <w:sz w:val="23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641FDF" w:rsidRDefault="00BB0A16" w:rsidP="00641FD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Naprawienie szkody nastąpi w terminie 7 dni liczonych od dnia wystąpienia z żądaniem przez Udzielającego Zamówienie.</w:t>
      </w:r>
    </w:p>
    <w:p w14:paraId="0586B313" w14:textId="77777777" w:rsidR="00BB0A16" w:rsidRPr="00641FDF" w:rsidRDefault="00BB0A16" w:rsidP="00641FD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641FDF" w:rsidRDefault="00BB0A16" w:rsidP="00641FD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641FDF" w:rsidRDefault="005921B3" w:rsidP="00641FDF">
      <w:pPr>
        <w:tabs>
          <w:tab w:val="left" w:pos="284"/>
        </w:tabs>
        <w:spacing w:line="276" w:lineRule="auto"/>
        <w:jc w:val="both"/>
        <w:rPr>
          <w:sz w:val="10"/>
        </w:rPr>
      </w:pPr>
    </w:p>
    <w:p w14:paraId="0586B316" w14:textId="7CF292E6" w:rsidR="00261C90" w:rsidRPr="00641FDF" w:rsidRDefault="00261C90" w:rsidP="00641FDF">
      <w:pPr>
        <w:spacing w:line="276" w:lineRule="auto"/>
        <w:ind w:right="-426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 xml:space="preserve">§ </w:t>
      </w:r>
      <w:r w:rsidR="00641FDF" w:rsidRPr="00641FDF">
        <w:rPr>
          <w:sz w:val="23"/>
          <w:szCs w:val="22"/>
        </w:rPr>
        <w:t>6</w:t>
      </w:r>
      <w:r w:rsidRPr="00641FDF">
        <w:rPr>
          <w:sz w:val="23"/>
          <w:szCs w:val="22"/>
        </w:rPr>
        <w:t>.</w:t>
      </w:r>
    </w:p>
    <w:p w14:paraId="0586B317" w14:textId="4B7A9F22" w:rsidR="007F52DA" w:rsidRPr="00641FDF" w:rsidRDefault="007F52DA" w:rsidP="00641FD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3"/>
          <w:szCs w:val="22"/>
        </w:rPr>
      </w:pPr>
      <w:r w:rsidRPr="00641FDF">
        <w:rPr>
          <w:rFonts w:ascii="Times New Roman" w:hAnsi="Times New Roman" w:cs="Times New Roman"/>
          <w:bCs/>
          <w:sz w:val="23"/>
          <w:szCs w:val="22"/>
        </w:rPr>
        <w:t xml:space="preserve">W ramach realizacji przedmiotu niniejszej umowy Przyjmujący zamówienie zobowiązuje się do </w:t>
      </w:r>
      <w:r w:rsidRPr="00641FDF">
        <w:rPr>
          <w:rFonts w:ascii="Times New Roman" w:hAnsi="Times New Roman" w:cs="Times New Roman"/>
          <w:sz w:val="23"/>
          <w:szCs w:val="22"/>
        </w:rPr>
        <w:t>wykonywania czynności zleconych przez Dyrektora ds. Lecznictwa</w:t>
      </w:r>
      <w:r w:rsidR="00DA7ED3" w:rsidRPr="00641FDF">
        <w:rPr>
          <w:rFonts w:ascii="Times New Roman" w:hAnsi="Times New Roman" w:cs="Times New Roman"/>
          <w:sz w:val="23"/>
          <w:szCs w:val="22"/>
        </w:rPr>
        <w:t xml:space="preserve">, </w:t>
      </w:r>
      <w:r w:rsidRPr="00641FDF">
        <w:rPr>
          <w:rFonts w:ascii="Times New Roman" w:hAnsi="Times New Roman" w:cs="Times New Roman"/>
          <w:sz w:val="23"/>
          <w:szCs w:val="22"/>
        </w:rPr>
        <w:t xml:space="preserve">w zakresie związanym </w:t>
      </w:r>
      <w:r w:rsidR="005D7CD5" w:rsidRPr="00641FDF">
        <w:rPr>
          <w:rFonts w:ascii="Times New Roman" w:hAnsi="Times New Roman" w:cs="Times New Roman"/>
          <w:sz w:val="23"/>
          <w:szCs w:val="22"/>
        </w:rPr>
        <w:t xml:space="preserve">                          </w:t>
      </w:r>
      <w:r w:rsidRPr="00641FDF">
        <w:rPr>
          <w:rFonts w:ascii="Times New Roman" w:hAnsi="Times New Roman" w:cs="Times New Roman"/>
          <w:sz w:val="23"/>
          <w:szCs w:val="22"/>
        </w:rPr>
        <w:t>z przedmiotem umowy.</w:t>
      </w:r>
    </w:p>
    <w:p w14:paraId="0586B31A" w14:textId="280BC9FA" w:rsidR="004C479A" w:rsidRPr="00641FDF" w:rsidRDefault="00261C90" w:rsidP="00641FD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3"/>
          <w:szCs w:val="22"/>
        </w:rPr>
      </w:pPr>
      <w:r w:rsidRPr="00641FDF">
        <w:rPr>
          <w:rFonts w:ascii="Times New Roman" w:hAnsi="Times New Roman" w:cs="Times New Roman"/>
          <w:sz w:val="23"/>
          <w:szCs w:val="22"/>
        </w:rPr>
        <w:t xml:space="preserve">W czasie pełnienia czynności wynikających z umowy </w:t>
      </w:r>
      <w:r w:rsidRPr="00641FDF">
        <w:rPr>
          <w:rFonts w:ascii="Times New Roman" w:hAnsi="Times New Roman" w:cs="Times New Roman"/>
          <w:bCs/>
          <w:sz w:val="23"/>
          <w:szCs w:val="22"/>
        </w:rPr>
        <w:t xml:space="preserve">Przyjmujący </w:t>
      </w:r>
      <w:r w:rsidR="00597E52" w:rsidRPr="00641FDF">
        <w:rPr>
          <w:rFonts w:ascii="Times New Roman" w:hAnsi="Times New Roman" w:cs="Times New Roman"/>
          <w:bCs/>
          <w:sz w:val="23"/>
          <w:szCs w:val="22"/>
        </w:rPr>
        <w:t>Z</w:t>
      </w:r>
      <w:r w:rsidRPr="00641FDF">
        <w:rPr>
          <w:rFonts w:ascii="Times New Roman" w:hAnsi="Times New Roman" w:cs="Times New Roman"/>
          <w:bCs/>
          <w:sz w:val="23"/>
          <w:szCs w:val="22"/>
        </w:rPr>
        <w:t>amówienie</w:t>
      </w:r>
      <w:r w:rsidRPr="00641FDF">
        <w:rPr>
          <w:rFonts w:ascii="Times New Roman" w:hAnsi="Times New Roman" w:cs="Times New Roman"/>
          <w:sz w:val="23"/>
          <w:szCs w:val="22"/>
        </w:rPr>
        <w:t xml:space="preserve"> nie może udzielać świadczeń zdrowotnych osobom nie będącym pacj</w:t>
      </w:r>
      <w:r w:rsidR="007B56F2" w:rsidRPr="00641FDF">
        <w:rPr>
          <w:rFonts w:ascii="Times New Roman" w:hAnsi="Times New Roman" w:cs="Times New Roman"/>
          <w:sz w:val="23"/>
          <w:szCs w:val="22"/>
        </w:rPr>
        <w:t xml:space="preserve">entami Udzielającego </w:t>
      </w:r>
      <w:r w:rsidR="00363337" w:rsidRPr="00641FDF">
        <w:rPr>
          <w:rFonts w:ascii="Times New Roman" w:hAnsi="Times New Roman" w:cs="Times New Roman"/>
          <w:sz w:val="23"/>
          <w:szCs w:val="22"/>
        </w:rPr>
        <w:t>Z</w:t>
      </w:r>
      <w:r w:rsidR="007B56F2" w:rsidRPr="00641FDF">
        <w:rPr>
          <w:rFonts w:ascii="Times New Roman" w:hAnsi="Times New Roman" w:cs="Times New Roman"/>
          <w:sz w:val="23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641FDF">
        <w:rPr>
          <w:rFonts w:ascii="Times New Roman" w:hAnsi="Times New Roman" w:cs="Times New Roman"/>
          <w:sz w:val="23"/>
          <w:szCs w:val="22"/>
        </w:rPr>
        <w:t>, z przyczyn leżących po stronie Przyjmującego Zamówienie</w:t>
      </w:r>
      <w:r w:rsidR="007B56F2" w:rsidRPr="00641FDF">
        <w:rPr>
          <w:rFonts w:ascii="Times New Roman" w:hAnsi="Times New Roman" w:cs="Times New Roman"/>
          <w:sz w:val="23"/>
          <w:szCs w:val="22"/>
        </w:rPr>
        <w:t>.</w:t>
      </w:r>
    </w:p>
    <w:p w14:paraId="0586B31B" w14:textId="39931F0F" w:rsidR="00261C90" w:rsidRPr="00641FDF" w:rsidRDefault="00261C90" w:rsidP="00641FDF">
      <w:pPr>
        <w:pStyle w:val="Tekstpodstawowy3"/>
        <w:spacing w:after="0"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lastRenderedPageBreak/>
        <w:t xml:space="preserve">§ </w:t>
      </w:r>
      <w:r w:rsidR="00641FDF" w:rsidRPr="00641FDF">
        <w:rPr>
          <w:sz w:val="23"/>
          <w:szCs w:val="22"/>
        </w:rPr>
        <w:t>7</w:t>
      </w:r>
      <w:r w:rsidRPr="00641FDF">
        <w:rPr>
          <w:sz w:val="23"/>
          <w:szCs w:val="22"/>
        </w:rPr>
        <w:t>.</w:t>
      </w:r>
    </w:p>
    <w:p w14:paraId="0586B31C" w14:textId="3975F026" w:rsidR="00261C90" w:rsidRPr="00641FDF" w:rsidRDefault="00261C90" w:rsidP="00641FD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 udzielaniu świadczeń zdrowotnych objętych przedmiotem niniejszej umowy, Przyjmujący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amówienie będzie korzystał nieodpłatnie ze składników majątku udzielającego zamówienia, </w:t>
      </w:r>
      <w:r w:rsidR="005D7CD5" w:rsidRPr="00641FDF">
        <w:rPr>
          <w:sz w:val="23"/>
          <w:szCs w:val="22"/>
        </w:rPr>
        <w:t xml:space="preserve">                       </w:t>
      </w:r>
      <w:r w:rsidRPr="00641FDF">
        <w:rPr>
          <w:sz w:val="23"/>
          <w:szCs w:val="22"/>
        </w:rPr>
        <w:t>a w szczególności z:</w:t>
      </w:r>
    </w:p>
    <w:p w14:paraId="0586B31D" w14:textId="77777777" w:rsidR="00F30B7F" w:rsidRPr="00641FDF" w:rsidRDefault="00261C90" w:rsidP="00641FD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bazy lokalowej;</w:t>
      </w:r>
    </w:p>
    <w:p w14:paraId="0586B31E" w14:textId="77777777" w:rsidR="00F30B7F" w:rsidRPr="00641FDF" w:rsidRDefault="00261C90" w:rsidP="00641FD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aparatury i sprzętu medycznego;</w:t>
      </w:r>
    </w:p>
    <w:p w14:paraId="0586B31F" w14:textId="77777777" w:rsidR="00261C90" w:rsidRPr="00641FDF" w:rsidRDefault="00261C90" w:rsidP="00641FD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leków i materiałów opatrunkowych oraz sprzętu jednorazowego użytku.</w:t>
      </w:r>
    </w:p>
    <w:p w14:paraId="0586B320" w14:textId="59010B10" w:rsidR="007B30AF" w:rsidRPr="00641FDF" w:rsidRDefault="00261C90" w:rsidP="00641FD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641FDF">
        <w:rPr>
          <w:sz w:val="23"/>
          <w:szCs w:val="22"/>
        </w:rPr>
        <w:t>j umowy i oświadcza, że zna zasady użytkowania aparatury</w:t>
      </w:r>
      <w:r w:rsidR="005D7CD5" w:rsidRPr="00641FDF">
        <w:rPr>
          <w:sz w:val="23"/>
          <w:szCs w:val="22"/>
        </w:rPr>
        <w:t xml:space="preserve">                   </w:t>
      </w:r>
      <w:r w:rsidR="00B30CCF" w:rsidRPr="00641FDF">
        <w:rPr>
          <w:sz w:val="23"/>
          <w:szCs w:val="22"/>
        </w:rPr>
        <w:t xml:space="preserve"> i sprzętu medycznego oraz zobowiązuje się go używać</w:t>
      </w:r>
      <w:r w:rsidR="007351B1" w:rsidRPr="00641FDF">
        <w:rPr>
          <w:sz w:val="23"/>
          <w:szCs w:val="22"/>
        </w:rPr>
        <w:t xml:space="preserve"> </w:t>
      </w:r>
      <w:r w:rsidR="00B30CCF" w:rsidRPr="00641FDF">
        <w:rPr>
          <w:sz w:val="23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641FDF" w:rsidRDefault="00F30B7F" w:rsidP="00641FD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Pr="00641FDF" w:rsidRDefault="00261C90" w:rsidP="00641FD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Konserwacja i naprawa składników majątku, o których mowa w ust. 1,  odb</w:t>
      </w:r>
      <w:r w:rsidR="003C56F7" w:rsidRPr="00641FDF">
        <w:rPr>
          <w:sz w:val="23"/>
          <w:szCs w:val="22"/>
        </w:rPr>
        <w:t xml:space="preserve">ywa się na koszt Udzielającego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amówienia. Przyjmujący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641FDF">
        <w:rPr>
          <w:sz w:val="23"/>
          <w:szCs w:val="22"/>
        </w:rPr>
        <w:t xml:space="preserve">jest pobierana na rzecz </w:t>
      </w:r>
      <w:r w:rsidRPr="00641FDF">
        <w:rPr>
          <w:sz w:val="23"/>
          <w:szCs w:val="22"/>
        </w:rPr>
        <w:t xml:space="preserve">Udzielającego </w:t>
      </w:r>
      <w:r w:rsidR="00597E52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amówienia</w:t>
      </w:r>
      <w:r w:rsidR="00EC1407" w:rsidRPr="00641FDF">
        <w:rPr>
          <w:sz w:val="23"/>
          <w:szCs w:val="22"/>
        </w:rPr>
        <w:t xml:space="preserve"> zgodnie z cennikami obowiązującymi u Udzielającego Zamówienia.</w:t>
      </w:r>
    </w:p>
    <w:p w14:paraId="121AAE65" w14:textId="77777777" w:rsidR="000C4A61" w:rsidRPr="00641FDF" w:rsidRDefault="000C4A61" w:rsidP="00641FDF">
      <w:pPr>
        <w:tabs>
          <w:tab w:val="left" w:pos="284"/>
        </w:tabs>
        <w:spacing w:line="276" w:lineRule="auto"/>
        <w:jc w:val="both"/>
        <w:rPr>
          <w:sz w:val="23"/>
          <w:szCs w:val="22"/>
        </w:rPr>
      </w:pPr>
    </w:p>
    <w:p w14:paraId="0586B323" w14:textId="4871364A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 xml:space="preserve">§ </w:t>
      </w:r>
      <w:r w:rsidR="00641FDF" w:rsidRPr="00641FDF">
        <w:rPr>
          <w:sz w:val="23"/>
          <w:szCs w:val="22"/>
        </w:rPr>
        <w:t>8</w:t>
      </w:r>
      <w:r w:rsidRPr="00641FDF">
        <w:rPr>
          <w:sz w:val="23"/>
          <w:szCs w:val="22"/>
        </w:rPr>
        <w:t>.</w:t>
      </w:r>
    </w:p>
    <w:p w14:paraId="0586B324" w14:textId="5324F77D" w:rsidR="00261C90" w:rsidRPr="00641FDF" w:rsidRDefault="00261C90" w:rsidP="00641FD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amówienie zobowiązuje się poddawać kontroli</w:t>
      </w:r>
      <w:r w:rsidR="00B7370C" w:rsidRPr="00641FDF">
        <w:rPr>
          <w:sz w:val="23"/>
          <w:szCs w:val="22"/>
        </w:rPr>
        <w:t xml:space="preserve"> przebiegu i jakości udzielanych świadczeń zdrowotnych </w:t>
      </w:r>
      <w:r w:rsidRPr="00641FDF">
        <w:rPr>
          <w:sz w:val="23"/>
          <w:szCs w:val="22"/>
        </w:rPr>
        <w:t xml:space="preserve"> przeprowadzanej</w:t>
      </w:r>
      <w:r w:rsidR="003C56F7" w:rsidRPr="00641FDF">
        <w:rPr>
          <w:sz w:val="23"/>
          <w:szCs w:val="22"/>
        </w:rPr>
        <w:t xml:space="preserve"> przez Udzielającego </w:t>
      </w:r>
      <w:r w:rsidR="002B5A4A" w:rsidRPr="00641FDF">
        <w:rPr>
          <w:sz w:val="23"/>
          <w:szCs w:val="22"/>
        </w:rPr>
        <w:t>Z</w:t>
      </w:r>
      <w:r w:rsidR="00B7370C" w:rsidRPr="00641FDF">
        <w:rPr>
          <w:sz w:val="23"/>
          <w:szCs w:val="22"/>
        </w:rPr>
        <w:t>amówieni</w:t>
      </w:r>
      <w:r w:rsidR="002B5A4A" w:rsidRPr="00641FDF">
        <w:rPr>
          <w:sz w:val="23"/>
          <w:szCs w:val="22"/>
        </w:rPr>
        <w:t>a</w:t>
      </w:r>
      <w:r w:rsidR="007351B1" w:rsidRPr="00641FDF">
        <w:rPr>
          <w:sz w:val="23"/>
          <w:szCs w:val="22"/>
        </w:rPr>
        <w:t xml:space="preserve"> </w:t>
      </w:r>
      <w:r w:rsidR="00B7370C" w:rsidRPr="00641FDF">
        <w:rPr>
          <w:sz w:val="23"/>
          <w:szCs w:val="22"/>
        </w:rPr>
        <w:t>w zakresie:</w:t>
      </w:r>
    </w:p>
    <w:p w14:paraId="0586B325" w14:textId="77777777" w:rsidR="00B7370C" w:rsidRPr="00641FDF" w:rsidRDefault="00B7370C" w:rsidP="00641FD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sposobu udzielania świadczeń zdrowotnych,</w:t>
      </w:r>
    </w:p>
    <w:p w14:paraId="0586B326" w14:textId="77777777" w:rsidR="00B7370C" w:rsidRPr="00641FDF" w:rsidRDefault="00B7370C" w:rsidP="00641FD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gospodarowania mieniem </w:t>
      </w:r>
      <w:r w:rsidR="00AB4CFF" w:rsidRPr="00641FDF">
        <w:rPr>
          <w:rFonts w:ascii="Times New Roman" w:hAnsi="Times New Roman"/>
          <w:sz w:val="23"/>
        </w:rPr>
        <w:t>Udzielającego Zamówienia</w:t>
      </w:r>
      <w:r w:rsidRPr="00641FDF">
        <w:rPr>
          <w:rFonts w:ascii="Times New Roman" w:hAnsi="Times New Roman"/>
          <w:sz w:val="23"/>
        </w:rPr>
        <w:t>,</w:t>
      </w:r>
    </w:p>
    <w:p w14:paraId="0586B327" w14:textId="77777777" w:rsidR="00B7370C" w:rsidRPr="00641FDF" w:rsidRDefault="00B7370C" w:rsidP="00641FD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prowadzenia dokumentacji medycznej i sprawozdawczo-rozliczeniowej.</w:t>
      </w:r>
    </w:p>
    <w:p w14:paraId="0586B328" w14:textId="123E021E" w:rsidR="00261C90" w:rsidRPr="00641FDF" w:rsidRDefault="00261C90" w:rsidP="00641FD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641FDF">
        <w:rPr>
          <w:sz w:val="23"/>
          <w:szCs w:val="22"/>
        </w:rPr>
        <w:t xml:space="preserve"> </w:t>
      </w:r>
      <w:r w:rsidR="000C4A61" w:rsidRPr="00641FDF">
        <w:rPr>
          <w:sz w:val="23"/>
          <w:szCs w:val="22"/>
        </w:rPr>
        <w:t xml:space="preserve">                                </w:t>
      </w:r>
      <w:r w:rsidRPr="00641FDF">
        <w:rPr>
          <w:sz w:val="23"/>
          <w:szCs w:val="22"/>
        </w:rPr>
        <w:t>w przepisach powszechnie obowiązującego prawa, w ty</w:t>
      </w:r>
      <w:r w:rsidR="00905DF3" w:rsidRPr="00641FDF">
        <w:rPr>
          <w:sz w:val="23"/>
          <w:szCs w:val="22"/>
        </w:rPr>
        <w:t>m także w ustawie</w:t>
      </w:r>
      <w:r w:rsidR="00124D75" w:rsidRPr="00641FDF">
        <w:rPr>
          <w:sz w:val="23"/>
          <w:szCs w:val="22"/>
        </w:rPr>
        <w:t xml:space="preserve"> </w:t>
      </w:r>
      <w:r w:rsidRPr="00641FDF">
        <w:rPr>
          <w:sz w:val="23"/>
          <w:szCs w:val="22"/>
        </w:rPr>
        <w:t>z dnia 27 sierpnia 2004r.</w:t>
      </w:r>
      <w:r w:rsidR="000C4A61" w:rsidRPr="00641FDF">
        <w:rPr>
          <w:sz w:val="23"/>
          <w:szCs w:val="22"/>
        </w:rPr>
        <w:t xml:space="preserve"> </w:t>
      </w:r>
      <w:r w:rsidRPr="00641FDF">
        <w:rPr>
          <w:sz w:val="23"/>
          <w:szCs w:val="22"/>
        </w:rPr>
        <w:t>o świadczeniach opieki zdrowotnej finansowanych ze środków publicznych (</w:t>
      </w:r>
      <w:proofErr w:type="spellStart"/>
      <w:r w:rsidR="0086643D" w:rsidRPr="00641FDF">
        <w:rPr>
          <w:sz w:val="23"/>
          <w:szCs w:val="22"/>
        </w:rPr>
        <w:t>t.j</w:t>
      </w:r>
      <w:proofErr w:type="spellEnd"/>
      <w:r w:rsidR="0086643D" w:rsidRPr="00641FDF">
        <w:rPr>
          <w:sz w:val="23"/>
          <w:szCs w:val="22"/>
        </w:rPr>
        <w:t xml:space="preserve">. </w:t>
      </w:r>
      <w:r w:rsidRPr="00641FDF">
        <w:rPr>
          <w:sz w:val="23"/>
          <w:szCs w:val="22"/>
        </w:rPr>
        <w:t>D</w:t>
      </w:r>
      <w:r w:rsidR="0086643D" w:rsidRPr="00641FDF">
        <w:rPr>
          <w:sz w:val="23"/>
          <w:szCs w:val="22"/>
        </w:rPr>
        <w:t xml:space="preserve">z. U. </w:t>
      </w:r>
      <w:r w:rsidR="000C4A61" w:rsidRPr="00641FDF">
        <w:rPr>
          <w:sz w:val="23"/>
          <w:szCs w:val="22"/>
        </w:rPr>
        <w:t xml:space="preserve"> </w:t>
      </w:r>
      <w:r w:rsidR="0086643D" w:rsidRPr="00641FDF">
        <w:rPr>
          <w:sz w:val="23"/>
          <w:szCs w:val="22"/>
        </w:rPr>
        <w:t xml:space="preserve">z </w:t>
      </w:r>
      <w:r w:rsidR="00534AFE" w:rsidRPr="00641FDF">
        <w:rPr>
          <w:sz w:val="23"/>
          <w:szCs w:val="22"/>
        </w:rPr>
        <w:t xml:space="preserve">2024 r. poz. 146  z </w:t>
      </w:r>
      <w:proofErr w:type="spellStart"/>
      <w:r w:rsidRPr="00641FDF">
        <w:rPr>
          <w:sz w:val="23"/>
          <w:szCs w:val="22"/>
        </w:rPr>
        <w:t>późn</w:t>
      </w:r>
      <w:proofErr w:type="spellEnd"/>
      <w:r w:rsidRPr="00641FDF">
        <w:rPr>
          <w:sz w:val="23"/>
          <w:szCs w:val="22"/>
        </w:rPr>
        <w:t>. zm</w:t>
      </w:r>
      <w:r w:rsidR="00124D75" w:rsidRPr="00641FDF">
        <w:rPr>
          <w:sz w:val="23"/>
          <w:szCs w:val="22"/>
        </w:rPr>
        <w:t>.).</w:t>
      </w:r>
    </w:p>
    <w:p w14:paraId="0586B329" w14:textId="77777777" w:rsidR="00B7370C" w:rsidRPr="00641FDF" w:rsidRDefault="00B7370C" w:rsidP="00641FD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amówienie nie może w żadnych okolicznościach opuścić terenu </w:t>
      </w:r>
      <w:r w:rsidR="00F70D96" w:rsidRPr="00641FDF">
        <w:rPr>
          <w:sz w:val="23"/>
          <w:szCs w:val="22"/>
        </w:rPr>
        <w:t xml:space="preserve">miejsca udzielania świadczeń zdrowotnych </w:t>
      </w:r>
      <w:r w:rsidRPr="00641FDF">
        <w:rPr>
          <w:sz w:val="23"/>
          <w:szCs w:val="22"/>
        </w:rPr>
        <w:t xml:space="preserve">w czasie </w:t>
      </w:r>
      <w:r w:rsidR="00F70D96" w:rsidRPr="00641FDF">
        <w:rPr>
          <w:sz w:val="23"/>
          <w:szCs w:val="22"/>
        </w:rPr>
        <w:t xml:space="preserve">ich </w:t>
      </w:r>
      <w:r w:rsidR="00DA7ED3" w:rsidRPr="00641FDF">
        <w:rPr>
          <w:sz w:val="23"/>
          <w:szCs w:val="22"/>
        </w:rPr>
        <w:t>realizacji, chyba, ż</w:t>
      </w:r>
      <w:r w:rsidRPr="00641FDF">
        <w:rPr>
          <w:sz w:val="23"/>
          <w:szCs w:val="22"/>
        </w:rPr>
        <w:t xml:space="preserve">e uzyska zgodę </w:t>
      </w:r>
      <w:r w:rsidR="002B5A4A" w:rsidRPr="00641FDF">
        <w:rPr>
          <w:sz w:val="23"/>
          <w:szCs w:val="22"/>
        </w:rPr>
        <w:t>Udzielającego Zamówienia</w:t>
      </w:r>
      <w:r w:rsidR="007B56F2" w:rsidRPr="00641FDF">
        <w:rPr>
          <w:sz w:val="23"/>
          <w:szCs w:val="22"/>
        </w:rPr>
        <w:t>.</w:t>
      </w:r>
      <w:r w:rsidRPr="00641FDF">
        <w:rPr>
          <w:sz w:val="23"/>
          <w:szCs w:val="22"/>
        </w:rPr>
        <w:t xml:space="preserve"> </w:t>
      </w:r>
    </w:p>
    <w:p w14:paraId="0586B32A" w14:textId="77777777" w:rsidR="009B184C" w:rsidRPr="00641FDF" w:rsidRDefault="00FD0188" w:rsidP="00641FD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Przyjmujący Z</w:t>
      </w:r>
      <w:r w:rsidR="009B184C" w:rsidRPr="00641FDF">
        <w:rPr>
          <w:sz w:val="23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641FDF" w:rsidRDefault="00FE0E57" w:rsidP="00641FDF">
      <w:pPr>
        <w:spacing w:line="276" w:lineRule="auto"/>
        <w:jc w:val="center"/>
        <w:rPr>
          <w:sz w:val="23"/>
          <w:szCs w:val="22"/>
        </w:rPr>
      </w:pPr>
    </w:p>
    <w:p w14:paraId="0586B32C" w14:textId="41391580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 xml:space="preserve">§ </w:t>
      </w:r>
      <w:r w:rsidR="00641FDF" w:rsidRPr="00641FDF">
        <w:rPr>
          <w:sz w:val="23"/>
          <w:szCs w:val="22"/>
        </w:rPr>
        <w:t>9</w:t>
      </w:r>
      <w:r w:rsidRPr="00641FDF">
        <w:rPr>
          <w:sz w:val="23"/>
          <w:szCs w:val="22"/>
        </w:rPr>
        <w:t>.</w:t>
      </w:r>
    </w:p>
    <w:p w14:paraId="124A73CB" w14:textId="49CC3DF5" w:rsidR="006644FB" w:rsidRPr="00641FDF" w:rsidRDefault="00261C90" w:rsidP="00641FD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Z tytułu udzielania świadczeń zdrowotnych objętych zakresem niniejszej umowy</w:t>
      </w:r>
      <w:r w:rsidRPr="00641FDF">
        <w:rPr>
          <w:b/>
          <w:bCs/>
          <w:sz w:val="23"/>
          <w:szCs w:val="22"/>
        </w:rPr>
        <w:t xml:space="preserve"> </w:t>
      </w:r>
      <w:r w:rsidRPr="00641FDF">
        <w:rPr>
          <w:bCs/>
          <w:sz w:val="23"/>
          <w:szCs w:val="22"/>
        </w:rPr>
        <w:t xml:space="preserve">Udzielający </w:t>
      </w:r>
      <w:r w:rsidR="00FD0188" w:rsidRPr="00641FDF">
        <w:rPr>
          <w:bCs/>
          <w:sz w:val="23"/>
          <w:szCs w:val="22"/>
        </w:rPr>
        <w:t>Z</w:t>
      </w:r>
      <w:r w:rsidRPr="00641FDF">
        <w:rPr>
          <w:bCs/>
          <w:sz w:val="23"/>
          <w:szCs w:val="22"/>
        </w:rPr>
        <w:t xml:space="preserve">amówienia </w:t>
      </w:r>
      <w:r w:rsidRPr="00641FDF">
        <w:rPr>
          <w:sz w:val="23"/>
          <w:szCs w:val="22"/>
        </w:rPr>
        <w:t xml:space="preserve">zobowiązuje się zapłacić </w:t>
      </w:r>
      <w:r w:rsidRPr="00641FDF">
        <w:rPr>
          <w:bCs/>
          <w:sz w:val="23"/>
          <w:szCs w:val="22"/>
        </w:rPr>
        <w:t xml:space="preserve">Przyjmującemu </w:t>
      </w:r>
      <w:r w:rsidR="00FD0188" w:rsidRPr="00641FDF">
        <w:rPr>
          <w:bCs/>
          <w:sz w:val="23"/>
          <w:szCs w:val="22"/>
        </w:rPr>
        <w:t>Z</w:t>
      </w:r>
      <w:r w:rsidRPr="00641FDF">
        <w:rPr>
          <w:bCs/>
          <w:sz w:val="23"/>
          <w:szCs w:val="22"/>
        </w:rPr>
        <w:t>amówienie</w:t>
      </w:r>
      <w:r w:rsidR="004A1381" w:rsidRPr="00641FDF">
        <w:rPr>
          <w:bCs/>
          <w:sz w:val="23"/>
          <w:szCs w:val="22"/>
        </w:rPr>
        <w:t xml:space="preserve"> </w:t>
      </w:r>
      <w:r w:rsidRPr="00641FDF">
        <w:rPr>
          <w:sz w:val="23"/>
          <w:szCs w:val="22"/>
        </w:rPr>
        <w:t xml:space="preserve">wynagrodzenie </w:t>
      </w:r>
      <w:r w:rsidR="000C4A61" w:rsidRPr="00641FDF">
        <w:rPr>
          <w:sz w:val="23"/>
          <w:szCs w:val="22"/>
        </w:rPr>
        <w:t xml:space="preserve">                              </w:t>
      </w:r>
      <w:r w:rsidRPr="00641FDF">
        <w:rPr>
          <w:sz w:val="23"/>
          <w:szCs w:val="22"/>
        </w:rPr>
        <w:t>w</w:t>
      </w:r>
      <w:r w:rsidR="000C4A61" w:rsidRPr="00641FDF">
        <w:rPr>
          <w:sz w:val="23"/>
          <w:szCs w:val="22"/>
        </w:rPr>
        <w:t xml:space="preserve"> </w:t>
      </w:r>
      <w:r w:rsidRPr="00641FDF">
        <w:rPr>
          <w:sz w:val="23"/>
          <w:szCs w:val="22"/>
        </w:rPr>
        <w:t>wysokości</w:t>
      </w:r>
      <w:r w:rsidR="001E7600" w:rsidRPr="00641FDF">
        <w:rPr>
          <w:sz w:val="23"/>
          <w:szCs w:val="22"/>
        </w:rPr>
        <w:t xml:space="preserve"> </w:t>
      </w:r>
      <w:r w:rsidR="006644FB" w:rsidRPr="00641FDF">
        <w:rPr>
          <w:b/>
          <w:sz w:val="23"/>
          <w:szCs w:val="22"/>
        </w:rPr>
        <w:t xml:space="preserve">……… </w:t>
      </w:r>
      <w:r w:rsidR="006644FB" w:rsidRPr="00641FDF">
        <w:rPr>
          <w:sz w:val="23"/>
          <w:szCs w:val="22"/>
        </w:rPr>
        <w:t xml:space="preserve">(słownie: ……………………… złotych 00/100) za </w:t>
      </w:r>
      <w:r w:rsidR="006644FB" w:rsidRPr="00641FDF">
        <w:rPr>
          <w:b/>
          <w:sz w:val="23"/>
          <w:szCs w:val="22"/>
        </w:rPr>
        <w:t xml:space="preserve">jedną </w:t>
      </w:r>
      <w:r w:rsidR="008F71E1" w:rsidRPr="00641FDF">
        <w:rPr>
          <w:b/>
          <w:sz w:val="23"/>
          <w:szCs w:val="22"/>
        </w:rPr>
        <w:t xml:space="preserve">miesiąc </w:t>
      </w:r>
      <w:r w:rsidR="006644FB" w:rsidRPr="00641FDF">
        <w:rPr>
          <w:sz w:val="23"/>
          <w:szCs w:val="22"/>
        </w:rPr>
        <w:t>świadczenia usług zdrowotnych będących przedmiotem niniejszej umowy</w:t>
      </w:r>
      <w:r w:rsidR="00FE0E57" w:rsidRPr="00641FDF">
        <w:rPr>
          <w:sz w:val="23"/>
          <w:szCs w:val="22"/>
        </w:rPr>
        <w:t>.</w:t>
      </w:r>
    </w:p>
    <w:p w14:paraId="443C993B" w14:textId="481FCF2D" w:rsidR="008F71E1" w:rsidRPr="00641FDF" w:rsidRDefault="008F71E1" w:rsidP="00641FD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W przypadku planowej nieodpłatnej przerwy w wykonywaniu obowiązków wynikających </w:t>
      </w:r>
      <w:r w:rsidR="000C4A61" w:rsidRPr="00641FDF">
        <w:rPr>
          <w:sz w:val="23"/>
          <w:szCs w:val="22"/>
        </w:rPr>
        <w:t xml:space="preserve">                           </w:t>
      </w:r>
      <w:r w:rsidRPr="00641FDF">
        <w:rPr>
          <w:sz w:val="23"/>
          <w:szCs w:val="22"/>
        </w:rPr>
        <w:t xml:space="preserve">z niniejszej umowy, miesięczne wynagrodzenie o którym mowa w ust. 1 będzie pomniejszone </w:t>
      </w:r>
      <w:r w:rsidR="000C4A61" w:rsidRPr="00641FDF">
        <w:rPr>
          <w:sz w:val="23"/>
          <w:szCs w:val="22"/>
        </w:rPr>
        <w:t xml:space="preserve">                    </w:t>
      </w:r>
      <w:r w:rsidRPr="00641FDF">
        <w:rPr>
          <w:sz w:val="23"/>
          <w:szCs w:val="22"/>
        </w:rPr>
        <w:t xml:space="preserve">o </w:t>
      </w:r>
      <w:r w:rsidRPr="00641FDF">
        <w:rPr>
          <w:b/>
          <w:bCs/>
          <w:sz w:val="23"/>
          <w:szCs w:val="22"/>
        </w:rPr>
        <w:t>1/22</w:t>
      </w:r>
      <w:r w:rsidRPr="00641FDF">
        <w:rPr>
          <w:sz w:val="23"/>
          <w:szCs w:val="22"/>
        </w:rPr>
        <w:t xml:space="preserve"> za każdy dzień nieodpłatnej przerwy.</w:t>
      </w:r>
    </w:p>
    <w:p w14:paraId="0586B32E" w14:textId="62BFACFD" w:rsidR="00261C90" w:rsidRPr="00641FDF" w:rsidRDefault="00D851A0" w:rsidP="00641FD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lastRenderedPageBreak/>
        <w:t xml:space="preserve">Przyjmujący Zamówienie zobowiązany jest do przedłożenia rachunku w terminie do 7 dni po zakończeniu rozliczonego miesiąca. </w:t>
      </w:r>
      <w:r w:rsidR="00261C90" w:rsidRPr="00641FDF">
        <w:rPr>
          <w:sz w:val="23"/>
          <w:szCs w:val="22"/>
        </w:rPr>
        <w:t>Zapłata wynagrodzenia nastąpi na wskazany</w:t>
      </w:r>
      <w:r w:rsidR="007351B1" w:rsidRPr="00641FDF">
        <w:rPr>
          <w:sz w:val="23"/>
          <w:szCs w:val="22"/>
        </w:rPr>
        <w:t xml:space="preserve"> </w:t>
      </w:r>
      <w:r w:rsidR="000C4A61" w:rsidRPr="00641FDF">
        <w:rPr>
          <w:sz w:val="23"/>
          <w:szCs w:val="22"/>
        </w:rPr>
        <w:t xml:space="preserve">                                   </w:t>
      </w:r>
      <w:r w:rsidR="00261C90" w:rsidRPr="00641FDF">
        <w:rPr>
          <w:sz w:val="23"/>
          <w:szCs w:val="22"/>
        </w:rPr>
        <w:t xml:space="preserve">w przedłożonym przez </w:t>
      </w:r>
      <w:r w:rsidR="00FD0188" w:rsidRPr="00641FDF">
        <w:rPr>
          <w:bCs/>
          <w:sz w:val="23"/>
          <w:szCs w:val="22"/>
        </w:rPr>
        <w:t>Przyjmującego Z</w:t>
      </w:r>
      <w:r w:rsidR="00261C90" w:rsidRPr="00641FDF">
        <w:rPr>
          <w:bCs/>
          <w:sz w:val="23"/>
          <w:szCs w:val="22"/>
        </w:rPr>
        <w:t>amówienie</w:t>
      </w:r>
      <w:r w:rsidR="00261C90" w:rsidRPr="00641FDF">
        <w:rPr>
          <w:sz w:val="23"/>
          <w:szCs w:val="22"/>
        </w:rPr>
        <w:t xml:space="preserve"> rachunku numer konta, w terminie 14 dni po zakończeniu rozliczonego miesiąca.</w:t>
      </w:r>
      <w:r w:rsidRPr="00641FDF">
        <w:rPr>
          <w:sz w:val="23"/>
          <w:szCs w:val="22"/>
        </w:rPr>
        <w:t xml:space="preserve"> </w:t>
      </w:r>
    </w:p>
    <w:p w14:paraId="0586B330" w14:textId="77777777" w:rsidR="00261C90" w:rsidRPr="00641FDF" w:rsidRDefault="00261C90" w:rsidP="00641FDF">
      <w:pPr>
        <w:numPr>
          <w:ilvl w:val="0"/>
          <w:numId w:val="4"/>
        </w:numPr>
        <w:autoSpaceDN w:val="0"/>
        <w:spacing w:line="276" w:lineRule="auto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Za dzień zapłaty Strony uznają datę </w:t>
      </w:r>
      <w:r w:rsidR="00FF093B" w:rsidRPr="00641FDF">
        <w:rPr>
          <w:sz w:val="23"/>
          <w:szCs w:val="22"/>
        </w:rPr>
        <w:t xml:space="preserve">uznania </w:t>
      </w:r>
      <w:r w:rsidRPr="00641FDF">
        <w:rPr>
          <w:sz w:val="23"/>
          <w:szCs w:val="22"/>
        </w:rPr>
        <w:t>ra</w:t>
      </w:r>
      <w:r w:rsidR="00FD0188" w:rsidRPr="00641FDF">
        <w:rPr>
          <w:sz w:val="23"/>
          <w:szCs w:val="22"/>
        </w:rPr>
        <w:t xml:space="preserve">chunku bankowego </w:t>
      </w:r>
      <w:r w:rsidR="00FF093B" w:rsidRPr="00641FDF">
        <w:rPr>
          <w:sz w:val="23"/>
          <w:szCs w:val="22"/>
        </w:rPr>
        <w:t xml:space="preserve">Przyjmującego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</w:t>
      </w:r>
      <w:r w:rsidR="00FF093B" w:rsidRPr="00641FDF">
        <w:rPr>
          <w:sz w:val="23"/>
          <w:szCs w:val="22"/>
        </w:rPr>
        <w:t>e</w:t>
      </w:r>
      <w:r w:rsidRPr="00641FDF">
        <w:rPr>
          <w:sz w:val="23"/>
          <w:szCs w:val="22"/>
        </w:rPr>
        <w:t xml:space="preserve">. </w:t>
      </w:r>
    </w:p>
    <w:p w14:paraId="258004C7" w14:textId="77777777" w:rsidR="005921B3" w:rsidRPr="00641FDF" w:rsidRDefault="005921B3" w:rsidP="00641FDF">
      <w:pPr>
        <w:autoSpaceDN w:val="0"/>
        <w:spacing w:line="276" w:lineRule="auto"/>
        <w:jc w:val="both"/>
        <w:rPr>
          <w:sz w:val="23"/>
          <w:szCs w:val="22"/>
        </w:rPr>
      </w:pPr>
    </w:p>
    <w:p w14:paraId="0586B332" w14:textId="70F255E7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 xml:space="preserve">§ </w:t>
      </w:r>
      <w:r w:rsidR="00641FDF" w:rsidRPr="00641FDF">
        <w:rPr>
          <w:sz w:val="23"/>
          <w:szCs w:val="22"/>
        </w:rPr>
        <w:t>10</w:t>
      </w:r>
      <w:r w:rsidRPr="00641FDF">
        <w:rPr>
          <w:sz w:val="23"/>
          <w:szCs w:val="22"/>
        </w:rPr>
        <w:t>.</w:t>
      </w:r>
    </w:p>
    <w:p w14:paraId="0586B333" w14:textId="6C21976F" w:rsidR="005340C5" w:rsidRPr="00641FDF" w:rsidRDefault="00261C90" w:rsidP="00641FD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Umowa zostaje zawarta na czas oznaczony, od dnia </w:t>
      </w:r>
      <w:r w:rsidR="0086643D" w:rsidRPr="00641FDF">
        <w:rPr>
          <w:b/>
          <w:sz w:val="23"/>
          <w:szCs w:val="22"/>
        </w:rPr>
        <w:t>1</w:t>
      </w:r>
      <w:r w:rsidR="00742E59" w:rsidRPr="00641FDF">
        <w:rPr>
          <w:b/>
          <w:sz w:val="23"/>
          <w:szCs w:val="22"/>
        </w:rPr>
        <w:t xml:space="preserve"> </w:t>
      </w:r>
      <w:r w:rsidR="00373E27" w:rsidRPr="00641FDF">
        <w:rPr>
          <w:b/>
          <w:sz w:val="23"/>
          <w:szCs w:val="22"/>
        </w:rPr>
        <w:t xml:space="preserve">lipca </w:t>
      </w:r>
      <w:r w:rsidR="0086643D" w:rsidRPr="00641FDF">
        <w:rPr>
          <w:b/>
          <w:sz w:val="23"/>
          <w:szCs w:val="22"/>
        </w:rPr>
        <w:t>202</w:t>
      </w:r>
      <w:r w:rsidR="00534AFE" w:rsidRPr="00641FDF">
        <w:rPr>
          <w:b/>
          <w:sz w:val="23"/>
          <w:szCs w:val="22"/>
        </w:rPr>
        <w:t>5</w:t>
      </w:r>
      <w:r w:rsidR="00EC1407" w:rsidRPr="00641FDF">
        <w:rPr>
          <w:b/>
          <w:sz w:val="23"/>
          <w:szCs w:val="22"/>
        </w:rPr>
        <w:t xml:space="preserve">r. </w:t>
      </w:r>
      <w:r w:rsidR="00F70D96" w:rsidRPr="00641FDF">
        <w:rPr>
          <w:sz w:val="23"/>
          <w:szCs w:val="22"/>
        </w:rPr>
        <w:t>do dnia</w:t>
      </w:r>
      <w:r w:rsidR="005D0901" w:rsidRPr="00641FDF">
        <w:rPr>
          <w:sz w:val="23"/>
          <w:szCs w:val="22"/>
        </w:rPr>
        <w:t xml:space="preserve"> </w:t>
      </w:r>
      <w:r w:rsidR="00373E27" w:rsidRPr="00641FDF">
        <w:rPr>
          <w:b/>
          <w:sz w:val="23"/>
          <w:szCs w:val="22"/>
        </w:rPr>
        <w:t xml:space="preserve">30 czerwca </w:t>
      </w:r>
      <w:r w:rsidR="004B6615" w:rsidRPr="00641FDF">
        <w:rPr>
          <w:b/>
          <w:sz w:val="23"/>
          <w:szCs w:val="22"/>
        </w:rPr>
        <w:t>20</w:t>
      </w:r>
      <w:r w:rsidR="00BA2F9F" w:rsidRPr="00641FDF">
        <w:rPr>
          <w:b/>
          <w:sz w:val="23"/>
          <w:szCs w:val="22"/>
        </w:rPr>
        <w:t>2</w:t>
      </w:r>
      <w:r w:rsidR="00373E27" w:rsidRPr="00641FDF">
        <w:rPr>
          <w:b/>
          <w:sz w:val="23"/>
          <w:szCs w:val="22"/>
        </w:rPr>
        <w:t xml:space="preserve">7 </w:t>
      </w:r>
      <w:r w:rsidR="001E7600" w:rsidRPr="00641FDF">
        <w:rPr>
          <w:b/>
          <w:sz w:val="23"/>
          <w:szCs w:val="22"/>
        </w:rPr>
        <w:t>r</w:t>
      </w:r>
      <w:r w:rsidR="005340C5" w:rsidRPr="00641FDF">
        <w:rPr>
          <w:b/>
          <w:sz w:val="23"/>
          <w:szCs w:val="22"/>
        </w:rPr>
        <w:t>.</w:t>
      </w:r>
    </w:p>
    <w:p w14:paraId="0586B334" w14:textId="77777777" w:rsidR="00261C90" w:rsidRPr="00641FDF" w:rsidRDefault="00261C90" w:rsidP="00641FD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Umowa ulega rozwiązaniu:</w:t>
      </w:r>
    </w:p>
    <w:p w14:paraId="0586B335" w14:textId="77777777" w:rsidR="00FD0188" w:rsidRPr="00641FDF" w:rsidRDefault="00261C90" w:rsidP="00641FD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z upływem terminu określonego w ust. 1;</w:t>
      </w:r>
    </w:p>
    <w:p w14:paraId="0586B336" w14:textId="1286DE9C" w:rsidR="00FD0188" w:rsidRPr="00641FDF" w:rsidRDefault="00261C90" w:rsidP="00641FD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z dniem zakończenia przez Udzielającego </w:t>
      </w:r>
      <w:r w:rsidR="002B5A4A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>amówienia ud</w:t>
      </w:r>
      <w:r w:rsidR="00DD76A9" w:rsidRPr="00641FDF">
        <w:rPr>
          <w:rFonts w:ascii="Times New Roman" w:hAnsi="Times New Roman"/>
          <w:sz w:val="23"/>
        </w:rPr>
        <w:t xml:space="preserve">zielania świadczeń zdrowotnych objętych umową, </w:t>
      </w:r>
      <w:r w:rsidRPr="00641FDF">
        <w:rPr>
          <w:rFonts w:ascii="Times New Roman" w:hAnsi="Times New Roman"/>
          <w:sz w:val="23"/>
        </w:rPr>
        <w:t xml:space="preserve">w szczególności z powodu likwidacji lub przekształcenia </w:t>
      </w:r>
      <w:r w:rsidR="002B5A4A" w:rsidRPr="00641FDF">
        <w:rPr>
          <w:rFonts w:ascii="Times New Roman" w:hAnsi="Times New Roman"/>
          <w:sz w:val="23"/>
        </w:rPr>
        <w:t xml:space="preserve">organizacyjno-prawnego Udzielającego Zamówienia </w:t>
      </w:r>
      <w:r w:rsidRPr="00641FDF">
        <w:rPr>
          <w:rFonts w:ascii="Times New Roman" w:hAnsi="Times New Roman"/>
          <w:sz w:val="23"/>
        </w:rPr>
        <w:t>albo</w:t>
      </w:r>
      <w:r w:rsidR="002B5A4A" w:rsidRPr="00641FDF">
        <w:rPr>
          <w:rFonts w:ascii="Times New Roman" w:hAnsi="Times New Roman"/>
          <w:sz w:val="23"/>
        </w:rPr>
        <w:t xml:space="preserve"> utraty finansowania</w:t>
      </w:r>
      <w:r w:rsidR="005D7CD5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>z Narodowego Funduszu Zdrowia;</w:t>
      </w:r>
    </w:p>
    <w:p w14:paraId="0586B337" w14:textId="72BE08A1" w:rsidR="00261C90" w:rsidRPr="00641FDF" w:rsidRDefault="00261C90" w:rsidP="00641FD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w przypadku jej wypowiedzenia przez Udzielającego zamówienie z zachowaniem </w:t>
      </w:r>
      <w:r w:rsidR="008F71E1" w:rsidRPr="00641FDF">
        <w:rPr>
          <w:rFonts w:ascii="Times New Roman" w:hAnsi="Times New Roman"/>
          <w:sz w:val="23"/>
        </w:rPr>
        <w:t>trzy</w:t>
      </w:r>
      <w:r w:rsidRPr="00641FDF">
        <w:rPr>
          <w:rFonts w:ascii="Times New Roman" w:hAnsi="Times New Roman"/>
          <w:sz w:val="23"/>
        </w:rPr>
        <w:t>miesięcznego okresu wypowiedzenia na koniec miesiąca kalendarzowego</w:t>
      </w:r>
      <w:r w:rsidR="008F71E1" w:rsidRPr="00641FDF">
        <w:rPr>
          <w:rFonts w:ascii="Times New Roman" w:hAnsi="Times New Roman"/>
          <w:sz w:val="23"/>
        </w:rPr>
        <w:t>,</w:t>
      </w:r>
    </w:p>
    <w:p w14:paraId="5546C2A2" w14:textId="00B5BF10" w:rsidR="008F71E1" w:rsidRPr="00641FDF" w:rsidRDefault="008F71E1" w:rsidP="00641FD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w dowolnym terminie, nie krótszym niż 30 dni, za pisemnym porozumieniem stron.</w:t>
      </w:r>
    </w:p>
    <w:p w14:paraId="0586B338" w14:textId="2EFA6C5D" w:rsidR="00261C90" w:rsidRPr="00641FDF" w:rsidRDefault="00261C90" w:rsidP="00641FD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amówienie może rozwiązać umowę bez zachowania okresu wypowiedzenia, jeżeli Udzielający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amówienia rażąco narusza istotne postanowienia umowy,</w:t>
      </w:r>
      <w:r w:rsidR="00327525" w:rsidRPr="00641FDF">
        <w:rPr>
          <w:sz w:val="23"/>
          <w:szCs w:val="22"/>
        </w:rPr>
        <w:t xml:space="preserve"> </w:t>
      </w:r>
      <w:r w:rsidRPr="00641FDF">
        <w:rPr>
          <w:sz w:val="23"/>
          <w:szCs w:val="22"/>
        </w:rPr>
        <w:t>a w szczególności jest</w:t>
      </w:r>
      <w:r w:rsidR="000C4A61" w:rsidRPr="00641FDF">
        <w:rPr>
          <w:sz w:val="23"/>
          <w:szCs w:val="22"/>
        </w:rPr>
        <w:t xml:space="preserve"> </w:t>
      </w:r>
      <w:r w:rsidRPr="00641FDF">
        <w:rPr>
          <w:sz w:val="23"/>
          <w:szCs w:val="22"/>
        </w:rPr>
        <w:t xml:space="preserve">w zwłoce z dokonaniem zapłaty za udzielane na rzecz Udzielającego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amówienia świadczenia zdrowotne za dwa pełne okresy płatności.</w:t>
      </w:r>
    </w:p>
    <w:p w14:paraId="0586B339" w14:textId="3539E56A" w:rsidR="00261C90" w:rsidRPr="00641FDF" w:rsidRDefault="00FD0188" w:rsidP="00641FD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Udzielający Z</w:t>
      </w:r>
      <w:r w:rsidR="00261C90" w:rsidRPr="00641FDF">
        <w:rPr>
          <w:sz w:val="23"/>
          <w:szCs w:val="22"/>
        </w:rPr>
        <w:t xml:space="preserve">amówienia może rozwiązać umowę bez zachowania okresu wypowiedzenia, jeżeli Przyjmujący </w:t>
      </w:r>
      <w:r w:rsidRPr="00641FDF">
        <w:rPr>
          <w:sz w:val="23"/>
          <w:szCs w:val="22"/>
        </w:rPr>
        <w:t>Z</w:t>
      </w:r>
      <w:r w:rsidR="00261C90" w:rsidRPr="00641FDF">
        <w:rPr>
          <w:sz w:val="23"/>
          <w:szCs w:val="22"/>
        </w:rPr>
        <w:t>amówienie rażąco narusza istotne postanowienia umowy, a w szczególności jeżeli:</w:t>
      </w:r>
    </w:p>
    <w:p w14:paraId="0586B33A" w14:textId="29EE60D3" w:rsidR="00FD0188" w:rsidRPr="00641FDF" w:rsidRDefault="00261C90" w:rsidP="00641FD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Przyjmujący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>amówienie utraci uprawnienia niezbędne do wykonywania przedmiotu umowy,</w:t>
      </w:r>
      <w:r w:rsidR="000C4A61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641FDF" w:rsidRDefault="00261C90" w:rsidP="00641FD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Przyjmujący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641FDF" w:rsidRDefault="00EC1407" w:rsidP="00641FD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Przyjmujący Zamówienie nie powiadomi pisemnie Udzielającego Zamówienia o braku możliwości wykonywania świadczeń zdrowotnych będących przedmiotem niniejszej umowy </w:t>
      </w:r>
      <w:r w:rsidR="005D7CD5" w:rsidRPr="00641FDF">
        <w:rPr>
          <w:rFonts w:ascii="Times New Roman" w:hAnsi="Times New Roman"/>
          <w:sz w:val="23"/>
        </w:rPr>
        <w:t xml:space="preserve">                 </w:t>
      </w:r>
      <w:r w:rsidRPr="00641FDF">
        <w:rPr>
          <w:rFonts w:ascii="Times New Roman" w:hAnsi="Times New Roman"/>
          <w:sz w:val="23"/>
        </w:rPr>
        <w:t>w terminie dwóch dni od zaistnienia tego faktu;</w:t>
      </w:r>
    </w:p>
    <w:p w14:paraId="0586B33D" w14:textId="77777777" w:rsidR="009F6902" w:rsidRPr="00641FDF" w:rsidRDefault="00FD0188" w:rsidP="00641FD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Przyjmujący Z</w:t>
      </w:r>
      <w:r w:rsidR="00261C90" w:rsidRPr="00641FDF">
        <w:rPr>
          <w:rFonts w:ascii="Times New Roman" w:hAnsi="Times New Roman"/>
          <w:sz w:val="23"/>
        </w:rPr>
        <w:t>amówieni</w:t>
      </w:r>
      <w:r w:rsidR="00642D78" w:rsidRPr="00641FDF">
        <w:rPr>
          <w:rFonts w:ascii="Times New Roman" w:hAnsi="Times New Roman"/>
          <w:sz w:val="23"/>
        </w:rPr>
        <w:t xml:space="preserve">e nie udokumentuje, nie później niż z dniem rozpoczęcia realizacji świadczeń zdrowotnych będących przedmiotem niniejszej umowy, faktu </w:t>
      </w:r>
      <w:r w:rsidR="00261C90" w:rsidRPr="00641FDF">
        <w:rPr>
          <w:rFonts w:ascii="Times New Roman" w:hAnsi="Times New Roman"/>
          <w:sz w:val="23"/>
        </w:rPr>
        <w:t>zawarcia umowy ubezpieczeni</w:t>
      </w:r>
      <w:r w:rsidR="00BB0A16" w:rsidRPr="00641FDF">
        <w:rPr>
          <w:rFonts w:ascii="Times New Roman" w:hAnsi="Times New Roman"/>
          <w:sz w:val="23"/>
        </w:rPr>
        <w:t>a od odpowiedzialności cywilnej,</w:t>
      </w:r>
      <w:r w:rsidR="009F6902" w:rsidRPr="00641FDF">
        <w:rPr>
          <w:rFonts w:ascii="Times New Roman" w:hAnsi="Times New Roman"/>
          <w:sz w:val="23"/>
        </w:rPr>
        <w:t xml:space="preserve"> a także nie przedłoży </w:t>
      </w:r>
      <w:r w:rsidR="00AF0269" w:rsidRPr="00641FDF">
        <w:rPr>
          <w:rFonts w:ascii="Times New Roman" w:hAnsi="Times New Roman"/>
          <w:sz w:val="23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641FDF" w:rsidRDefault="00BB0A16" w:rsidP="00641FD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Przyjmujący Zamówienie przyjmie korzyść majątkową od pac</w:t>
      </w:r>
      <w:r w:rsidR="00EC1407" w:rsidRPr="00641FDF">
        <w:rPr>
          <w:rFonts w:ascii="Times New Roman" w:hAnsi="Times New Roman"/>
          <w:sz w:val="23"/>
        </w:rPr>
        <w:t>jenta Udzielającego Zamówienie;</w:t>
      </w:r>
    </w:p>
    <w:p w14:paraId="0586B33F" w14:textId="77777777" w:rsidR="00BB0A16" w:rsidRPr="00641FDF" w:rsidRDefault="00710C38" w:rsidP="00641FD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dwukrotnie stwierdzi, że złożone przez pacjentów Udzielającego Zamówienia skargi</w:t>
      </w:r>
      <w:r w:rsidR="00BB0A16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 xml:space="preserve">są </w:t>
      </w:r>
      <w:r w:rsidR="00BB0A16" w:rsidRPr="00641FDF">
        <w:rPr>
          <w:rFonts w:ascii="Times New Roman" w:hAnsi="Times New Roman"/>
          <w:sz w:val="23"/>
        </w:rPr>
        <w:t>zasadn</w:t>
      </w:r>
      <w:r w:rsidRPr="00641FDF">
        <w:rPr>
          <w:rFonts w:ascii="Times New Roman" w:hAnsi="Times New Roman"/>
          <w:sz w:val="23"/>
        </w:rPr>
        <w:t>e</w:t>
      </w:r>
      <w:r w:rsidR="00BB0A16" w:rsidRPr="00641FDF">
        <w:rPr>
          <w:rFonts w:ascii="Times New Roman" w:hAnsi="Times New Roman"/>
          <w:sz w:val="23"/>
        </w:rPr>
        <w:t>.</w:t>
      </w:r>
    </w:p>
    <w:p w14:paraId="0586B340" w14:textId="16631DA6" w:rsidR="00261C90" w:rsidRPr="00641FDF" w:rsidRDefault="00FD0188" w:rsidP="00641FDF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Przyjmujący Z</w:t>
      </w:r>
      <w:r w:rsidR="00261C90" w:rsidRPr="00641FDF">
        <w:rPr>
          <w:sz w:val="23"/>
          <w:szCs w:val="22"/>
        </w:rPr>
        <w:t xml:space="preserve">amówienie może rozwiązać umowę z zachowaniem </w:t>
      </w:r>
      <w:r w:rsidR="008F71E1" w:rsidRPr="00641FDF">
        <w:rPr>
          <w:sz w:val="23"/>
          <w:szCs w:val="22"/>
        </w:rPr>
        <w:t>trzy</w:t>
      </w:r>
      <w:r w:rsidR="00261C90" w:rsidRPr="00641FDF">
        <w:rPr>
          <w:sz w:val="23"/>
          <w:szCs w:val="22"/>
        </w:rPr>
        <w:t xml:space="preserve">miesięcznego okresu wypowiedzenia ze skutkiem na koniec miesiąca kalendarzowego pod warunkiem przedstawienia obiektywnych przyczyn, </w:t>
      </w:r>
      <w:r w:rsidR="00642D78" w:rsidRPr="00641FDF">
        <w:rPr>
          <w:sz w:val="23"/>
          <w:szCs w:val="22"/>
        </w:rPr>
        <w:t xml:space="preserve">z powodu </w:t>
      </w:r>
      <w:r w:rsidR="00261C90" w:rsidRPr="00641FDF">
        <w:rPr>
          <w:sz w:val="23"/>
          <w:szCs w:val="22"/>
        </w:rPr>
        <w:t>których nie będzie w stanie realizować umowy.</w:t>
      </w:r>
    </w:p>
    <w:p w14:paraId="5B29AAE2" w14:textId="77777777" w:rsidR="00FE0E57" w:rsidRPr="00641FDF" w:rsidRDefault="00FE0E57" w:rsidP="00641FDF">
      <w:pPr>
        <w:spacing w:line="276" w:lineRule="auto"/>
        <w:jc w:val="center"/>
        <w:rPr>
          <w:sz w:val="23"/>
          <w:szCs w:val="22"/>
        </w:rPr>
      </w:pPr>
    </w:p>
    <w:p w14:paraId="0586B342" w14:textId="0BCC9CFC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lastRenderedPageBreak/>
        <w:t>§ 1</w:t>
      </w:r>
      <w:r w:rsidR="00641FDF" w:rsidRPr="00641FDF">
        <w:rPr>
          <w:sz w:val="23"/>
          <w:szCs w:val="22"/>
        </w:rPr>
        <w:t>1</w:t>
      </w:r>
      <w:r w:rsidRPr="00641FDF">
        <w:rPr>
          <w:sz w:val="23"/>
          <w:szCs w:val="22"/>
        </w:rPr>
        <w:t>.</w:t>
      </w:r>
    </w:p>
    <w:p w14:paraId="0586B343" w14:textId="77777777" w:rsidR="00261C90" w:rsidRPr="00641FDF" w:rsidRDefault="00261C90" w:rsidP="00641FD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Wynikające z niniejszej umowy prawa i obowiązki Przyjmującego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amówienie nie mogą być przenoszone na inne podmioty pod jakimkolwiek tytułem prawnym, chyba że Udzielający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641FDF" w:rsidRDefault="00261C90" w:rsidP="00641FD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Wynikające z niniejszej umowy prawa i obowiązki nie mogą być przenoszone na inne podmioty </w:t>
      </w:r>
      <w:r w:rsidR="005D7CD5" w:rsidRPr="00641FDF">
        <w:rPr>
          <w:sz w:val="23"/>
          <w:szCs w:val="22"/>
        </w:rPr>
        <w:t xml:space="preserve">                  </w:t>
      </w:r>
      <w:r w:rsidRPr="00641FDF">
        <w:rPr>
          <w:sz w:val="23"/>
          <w:szCs w:val="22"/>
        </w:rPr>
        <w:t xml:space="preserve">w wyniku wykonania umowy poręczenia albo innej umowy zmieniającej strony stosunku obligacyjnego, chyba że Udzielający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641FDF" w:rsidRDefault="00261C90" w:rsidP="00641FD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Przyjmujący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641FDF">
        <w:rPr>
          <w:sz w:val="23"/>
          <w:szCs w:val="22"/>
        </w:rPr>
        <w:t xml:space="preserve">czas, </w:t>
      </w:r>
      <w:r w:rsidRPr="00641FDF">
        <w:rPr>
          <w:sz w:val="23"/>
          <w:szCs w:val="22"/>
        </w:rPr>
        <w:t xml:space="preserve">ilość i jakość </w:t>
      </w:r>
      <w:r w:rsidR="00E509EF" w:rsidRPr="00641FDF">
        <w:rPr>
          <w:sz w:val="23"/>
          <w:szCs w:val="22"/>
        </w:rPr>
        <w:t xml:space="preserve">udzielanych </w:t>
      </w:r>
      <w:r w:rsidRPr="00641FDF">
        <w:rPr>
          <w:sz w:val="23"/>
          <w:szCs w:val="22"/>
        </w:rPr>
        <w:t>świad</w:t>
      </w:r>
      <w:r w:rsidR="00E509EF" w:rsidRPr="00641FDF">
        <w:rPr>
          <w:sz w:val="23"/>
          <w:szCs w:val="22"/>
        </w:rPr>
        <w:t>czeń zdrowotnych</w:t>
      </w:r>
      <w:r w:rsidRPr="00641FDF">
        <w:rPr>
          <w:sz w:val="23"/>
          <w:szCs w:val="22"/>
        </w:rPr>
        <w:t xml:space="preserve"> na rzecz Udzielającego </w:t>
      </w:r>
      <w:r w:rsidR="00FD0188" w:rsidRPr="00641FDF">
        <w:rPr>
          <w:sz w:val="23"/>
          <w:szCs w:val="22"/>
        </w:rPr>
        <w:t>Z</w:t>
      </w:r>
      <w:r w:rsidR="00767426" w:rsidRPr="00641FDF">
        <w:rPr>
          <w:sz w:val="23"/>
          <w:szCs w:val="22"/>
        </w:rPr>
        <w:t>amówienie</w:t>
      </w:r>
      <w:r w:rsidR="00124D75" w:rsidRPr="00641FDF">
        <w:rPr>
          <w:sz w:val="23"/>
          <w:szCs w:val="22"/>
        </w:rPr>
        <w:t>.</w:t>
      </w:r>
      <w:r w:rsidR="00767426" w:rsidRPr="00641FDF">
        <w:rPr>
          <w:b/>
          <w:sz w:val="23"/>
          <w:szCs w:val="22"/>
        </w:rPr>
        <w:t xml:space="preserve"> </w:t>
      </w:r>
    </w:p>
    <w:p w14:paraId="5452AEF0" w14:textId="77777777" w:rsidR="00C527D4" w:rsidRPr="00641FDF" w:rsidRDefault="00C527D4" w:rsidP="00641FDF">
      <w:pPr>
        <w:tabs>
          <w:tab w:val="left" w:pos="284"/>
        </w:tabs>
        <w:spacing w:line="276" w:lineRule="auto"/>
        <w:ind w:left="284"/>
        <w:jc w:val="both"/>
        <w:rPr>
          <w:sz w:val="23"/>
          <w:szCs w:val="22"/>
        </w:rPr>
      </w:pPr>
    </w:p>
    <w:p w14:paraId="0586B347" w14:textId="31720842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>§ 1</w:t>
      </w:r>
      <w:r w:rsidR="00641FDF" w:rsidRPr="00641FDF">
        <w:rPr>
          <w:sz w:val="23"/>
          <w:szCs w:val="22"/>
        </w:rPr>
        <w:t>2</w:t>
      </w:r>
      <w:r w:rsidRPr="00641FDF">
        <w:rPr>
          <w:sz w:val="23"/>
          <w:szCs w:val="22"/>
        </w:rPr>
        <w:t>.</w:t>
      </w:r>
    </w:p>
    <w:p w14:paraId="0586B348" w14:textId="77777777" w:rsidR="00261C90" w:rsidRPr="00641FDF" w:rsidRDefault="00261C90" w:rsidP="00641FD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Strony uzgadniają następujące kary umowne:</w:t>
      </w:r>
    </w:p>
    <w:p w14:paraId="0586B349" w14:textId="48CDC32A" w:rsidR="0032516F" w:rsidRPr="00641FDF" w:rsidRDefault="00261C90" w:rsidP="00641FD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Przyjmujący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 xml:space="preserve">amówienie będzie zobowiązany do zapłaty na rzecz Udzielającego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 xml:space="preserve">amówienia kary umownej w </w:t>
      </w:r>
      <w:r w:rsidR="00363337" w:rsidRPr="00641FDF">
        <w:rPr>
          <w:rFonts w:ascii="Times New Roman" w:hAnsi="Times New Roman"/>
          <w:sz w:val="23"/>
        </w:rPr>
        <w:t xml:space="preserve">wysokości </w:t>
      </w:r>
      <w:r w:rsidR="00C65B4F" w:rsidRPr="00641FDF">
        <w:rPr>
          <w:rFonts w:ascii="Times New Roman" w:hAnsi="Times New Roman"/>
          <w:sz w:val="23"/>
        </w:rPr>
        <w:t>5</w:t>
      </w:r>
      <w:r w:rsidR="00363337" w:rsidRPr="00641FDF">
        <w:rPr>
          <w:rFonts w:ascii="Times New Roman" w:hAnsi="Times New Roman"/>
          <w:sz w:val="23"/>
        </w:rPr>
        <w:t xml:space="preserve">.000,00 zł </w:t>
      </w:r>
      <w:r w:rsidR="00327525" w:rsidRPr="00641FDF">
        <w:rPr>
          <w:rFonts w:ascii="Times New Roman" w:hAnsi="Times New Roman"/>
          <w:sz w:val="23"/>
        </w:rPr>
        <w:t xml:space="preserve">(słownie: </w:t>
      </w:r>
      <w:r w:rsidR="00C65B4F" w:rsidRPr="00641FDF">
        <w:rPr>
          <w:rFonts w:ascii="Times New Roman" w:hAnsi="Times New Roman"/>
          <w:sz w:val="23"/>
        </w:rPr>
        <w:t xml:space="preserve">pięć tysięcy </w:t>
      </w:r>
      <w:r w:rsidR="00327525" w:rsidRPr="00641FDF">
        <w:rPr>
          <w:rFonts w:ascii="Times New Roman" w:hAnsi="Times New Roman"/>
          <w:sz w:val="23"/>
        </w:rPr>
        <w:t xml:space="preserve">złotych 00/100) </w:t>
      </w:r>
      <w:r w:rsidR="00363337" w:rsidRPr="00641FDF">
        <w:rPr>
          <w:rFonts w:ascii="Times New Roman" w:hAnsi="Times New Roman"/>
          <w:sz w:val="23"/>
        </w:rPr>
        <w:t xml:space="preserve">w przypadku </w:t>
      </w:r>
      <w:r w:rsidRPr="00641FDF">
        <w:rPr>
          <w:rFonts w:ascii="Times New Roman" w:hAnsi="Times New Roman"/>
          <w:sz w:val="23"/>
        </w:rPr>
        <w:t>rozwiązani</w:t>
      </w:r>
      <w:r w:rsidR="00363337" w:rsidRPr="00641FDF">
        <w:rPr>
          <w:rFonts w:ascii="Times New Roman" w:hAnsi="Times New Roman"/>
          <w:sz w:val="23"/>
        </w:rPr>
        <w:t>a</w:t>
      </w:r>
      <w:r w:rsidRPr="00641FDF">
        <w:rPr>
          <w:rFonts w:ascii="Times New Roman" w:hAnsi="Times New Roman"/>
          <w:sz w:val="23"/>
        </w:rPr>
        <w:t xml:space="preserve"> </w:t>
      </w:r>
      <w:r w:rsidR="003D5A99" w:rsidRPr="00641FDF">
        <w:rPr>
          <w:rFonts w:ascii="Times New Roman" w:hAnsi="Times New Roman"/>
          <w:sz w:val="23"/>
        </w:rPr>
        <w:t xml:space="preserve">niniejszej umowy bez zachowania umownego okresu wypowiedzenia </w:t>
      </w:r>
      <w:r w:rsidRPr="00641FDF">
        <w:rPr>
          <w:rFonts w:ascii="Times New Roman" w:hAnsi="Times New Roman"/>
          <w:sz w:val="23"/>
        </w:rPr>
        <w:t xml:space="preserve">z przyczyn leżących po stronie Przyjmującego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>amówienie</w:t>
      </w:r>
      <w:r w:rsidR="00F63592" w:rsidRPr="00641FDF">
        <w:rPr>
          <w:rFonts w:ascii="Times New Roman" w:hAnsi="Times New Roman"/>
          <w:sz w:val="23"/>
        </w:rPr>
        <w:t>,</w:t>
      </w:r>
      <w:r w:rsidR="00104A37" w:rsidRPr="00641FDF">
        <w:rPr>
          <w:rFonts w:ascii="Times New Roman" w:hAnsi="Times New Roman"/>
          <w:sz w:val="23"/>
        </w:rPr>
        <w:t xml:space="preserve"> </w:t>
      </w:r>
    </w:p>
    <w:p w14:paraId="1D5FE89A" w14:textId="6716527E" w:rsidR="000C4A61" w:rsidRPr="00641FDF" w:rsidRDefault="00261C90" w:rsidP="00641FD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Przyjmujący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 xml:space="preserve">amówienie będzie zobowiązany do zapłaty na rzecz Udzielającego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>amówienia kary umownej w wysokości 50,00 zł (słownie: pięćdziesiąt złotych 00/100) za każdy dzień zwłoki w</w:t>
      </w:r>
      <w:r w:rsidR="00710C38" w:rsidRPr="00641FDF">
        <w:rPr>
          <w:rFonts w:ascii="Times New Roman" w:hAnsi="Times New Roman"/>
          <w:sz w:val="23"/>
        </w:rPr>
        <w:t xml:space="preserve"> </w:t>
      </w:r>
      <w:r w:rsidRPr="00641FDF">
        <w:rPr>
          <w:rFonts w:ascii="Times New Roman" w:hAnsi="Times New Roman"/>
          <w:sz w:val="23"/>
        </w:rPr>
        <w:t xml:space="preserve">przedłożeniu kopii aktualnie obowiązującej lub przedłużonej </w:t>
      </w:r>
      <w:r w:rsidR="009F6902" w:rsidRPr="00641FDF">
        <w:rPr>
          <w:rFonts w:ascii="Times New Roman" w:hAnsi="Times New Roman"/>
          <w:sz w:val="23"/>
        </w:rPr>
        <w:t xml:space="preserve">umowy </w:t>
      </w:r>
      <w:r w:rsidRPr="00641FDF">
        <w:rPr>
          <w:rFonts w:ascii="Times New Roman" w:hAnsi="Times New Roman"/>
          <w:sz w:val="23"/>
        </w:rPr>
        <w:t xml:space="preserve">ubezpieczenia odpowiedzialności cywilnej przy czym za przedłożenie uważa się datę wpływu kopii umowy ubezpieczenia do siedziby Udzielającego </w:t>
      </w:r>
      <w:r w:rsidR="00FD0188" w:rsidRPr="00641FDF">
        <w:rPr>
          <w:rFonts w:ascii="Times New Roman" w:hAnsi="Times New Roman"/>
          <w:sz w:val="23"/>
        </w:rPr>
        <w:t>Z</w:t>
      </w:r>
      <w:r w:rsidR="00F63592" w:rsidRPr="00641FDF">
        <w:rPr>
          <w:rFonts w:ascii="Times New Roman" w:hAnsi="Times New Roman"/>
          <w:sz w:val="23"/>
        </w:rPr>
        <w:t>amówienia,</w:t>
      </w:r>
    </w:p>
    <w:p w14:paraId="0DBE22DE" w14:textId="4626147D" w:rsidR="008F71E1" w:rsidRPr="00641FDF" w:rsidRDefault="008F71E1" w:rsidP="00641FD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Przyjmujący Zamówienie będzie zobowiązany do zapłaty na rzecz Udzielającego Zamówienia kary umownej w wysokości 50,00 zł (słownie: pięćdziesiąt złotych 00/100) za każdy tydzień zwłoki w dostarczeniu aktualnego zaświadczenia lekarskiego o zdolności do pracy w charakterze lekarza-kierownika oddziału,</w:t>
      </w:r>
    </w:p>
    <w:p w14:paraId="24248508" w14:textId="4B2B3E6A" w:rsidR="00F0223B" w:rsidRPr="00641FDF" w:rsidRDefault="00F0223B" w:rsidP="00641FD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641FDF" w:rsidRDefault="00261C90" w:rsidP="00641FD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641FDF" w:rsidRDefault="00261C90" w:rsidP="00641FD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Zapłata kar umownych zostanie dokonana w terminie 7 dni liczonych od dnia wystąpienia </w:t>
      </w:r>
      <w:r w:rsidR="005D7CD5" w:rsidRPr="00641FDF">
        <w:rPr>
          <w:sz w:val="23"/>
          <w:szCs w:val="22"/>
        </w:rPr>
        <w:t xml:space="preserve">                               </w:t>
      </w:r>
      <w:r w:rsidRPr="00641FDF">
        <w:rPr>
          <w:sz w:val="23"/>
          <w:szCs w:val="22"/>
        </w:rPr>
        <w:t>z żądaniem jej zapłaty.</w:t>
      </w:r>
    </w:p>
    <w:p w14:paraId="0586B350" w14:textId="77777777" w:rsidR="00261C90" w:rsidRPr="00641FDF" w:rsidRDefault="00261C90" w:rsidP="00641FD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Udzielający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 xml:space="preserve">amówienia w razie opóźnienia w zapłacie kary umownej przez Przyjmującego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amówienie będzie mógł potrącić należną mu kwotę z dowolnej należno</w:t>
      </w:r>
      <w:r w:rsidR="00FD0188" w:rsidRPr="00641FDF">
        <w:rPr>
          <w:sz w:val="23"/>
          <w:szCs w:val="22"/>
        </w:rPr>
        <w:t>ści Przyjmującego Z</w:t>
      </w:r>
      <w:r w:rsidRPr="00641FDF">
        <w:rPr>
          <w:sz w:val="23"/>
          <w:szCs w:val="22"/>
        </w:rPr>
        <w:t>amówienie.</w:t>
      </w:r>
    </w:p>
    <w:p w14:paraId="0586B351" w14:textId="77777777" w:rsidR="00261C90" w:rsidRPr="00641FDF" w:rsidRDefault="00261C90" w:rsidP="00641FD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 xml:space="preserve">Strony wspólnie oświadczają, iż odstąpienie od umowy przez którąkolwiek ze stron nie pozbawia Udzielającego </w:t>
      </w:r>
      <w:r w:rsidR="00FD0188" w:rsidRPr="00641FDF">
        <w:rPr>
          <w:sz w:val="23"/>
          <w:szCs w:val="22"/>
        </w:rPr>
        <w:t>Z</w:t>
      </w:r>
      <w:r w:rsidRPr="00641FDF">
        <w:rPr>
          <w:sz w:val="23"/>
          <w:szCs w:val="22"/>
        </w:rPr>
        <w:t>amówienie uprawnień wynikających z postanowień ust. 1-4.</w:t>
      </w:r>
    </w:p>
    <w:p w14:paraId="671047CC" w14:textId="77777777" w:rsidR="000C4A61" w:rsidRDefault="000C4A61" w:rsidP="00641FDF">
      <w:pPr>
        <w:tabs>
          <w:tab w:val="left" w:pos="284"/>
        </w:tabs>
        <w:spacing w:line="276" w:lineRule="auto"/>
        <w:jc w:val="both"/>
        <w:rPr>
          <w:sz w:val="23"/>
          <w:szCs w:val="22"/>
        </w:rPr>
      </w:pPr>
    </w:p>
    <w:p w14:paraId="607ECE06" w14:textId="77777777" w:rsidR="00360C9A" w:rsidRDefault="00360C9A" w:rsidP="00641FDF">
      <w:pPr>
        <w:tabs>
          <w:tab w:val="left" w:pos="284"/>
        </w:tabs>
        <w:spacing w:line="276" w:lineRule="auto"/>
        <w:jc w:val="both"/>
        <w:rPr>
          <w:sz w:val="23"/>
          <w:szCs w:val="22"/>
        </w:rPr>
      </w:pPr>
    </w:p>
    <w:p w14:paraId="121A36FA" w14:textId="77777777" w:rsidR="00360C9A" w:rsidRDefault="00360C9A" w:rsidP="00641FDF">
      <w:pPr>
        <w:tabs>
          <w:tab w:val="left" w:pos="284"/>
        </w:tabs>
        <w:spacing w:line="276" w:lineRule="auto"/>
        <w:jc w:val="both"/>
        <w:rPr>
          <w:sz w:val="23"/>
          <w:szCs w:val="22"/>
        </w:rPr>
      </w:pPr>
    </w:p>
    <w:p w14:paraId="4944DA2D" w14:textId="77777777" w:rsidR="00360C9A" w:rsidRPr="00641FDF" w:rsidRDefault="00360C9A" w:rsidP="00641FDF">
      <w:pPr>
        <w:tabs>
          <w:tab w:val="left" w:pos="284"/>
        </w:tabs>
        <w:spacing w:line="276" w:lineRule="auto"/>
        <w:jc w:val="both"/>
        <w:rPr>
          <w:sz w:val="23"/>
          <w:szCs w:val="22"/>
        </w:rPr>
      </w:pPr>
    </w:p>
    <w:p w14:paraId="0586B353" w14:textId="0BFCA9F3" w:rsidR="00261C90" w:rsidRPr="00641FDF" w:rsidRDefault="00261C90" w:rsidP="00641FDF">
      <w:pPr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lastRenderedPageBreak/>
        <w:t>§ 1</w:t>
      </w:r>
      <w:r w:rsidR="00641FDF" w:rsidRPr="00641FDF">
        <w:rPr>
          <w:sz w:val="23"/>
          <w:szCs w:val="22"/>
        </w:rPr>
        <w:t>3</w:t>
      </w:r>
      <w:r w:rsidRPr="00641FDF">
        <w:rPr>
          <w:sz w:val="23"/>
          <w:szCs w:val="22"/>
        </w:rPr>
        <w:t>.</w:t>
      </w:r>
    </w:p>
    <w:p w14:paraId="0586B354" w14:textId="13BC5691" w:rsidR="00261C90" w:rsidRPr="00641FDF" w:rsidRDefault="00261C90" w:rsidP="00641FD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W </w:t>
      </w:r>
      <w:r w:rsidR="00672106" w:rsidRPr="00641FDF">
        <w:rPr>
          <w:rFonts w:ascii="Times New Roman" w:hAnsi="Times New Roman"/>
          <w:sz w:val="23"/>
        </w:rPr>
        <w:t xml:space="preserve">razie zaistnienia okoliczności </w:t>
      </w:r>
      <w:r w:rsidRPr="00641FDF">
        <w:rPr>
          <w:rFonts w:ascii="Times New Roman" w:hAnsi="Times New Roman"/>
          <w:sz w:val="23"/>
        </w:rPr>
        <w:t xml:space="preserve">uniemożliwiających Przyjmującemu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 xml:space="preserve">amówienie udzielanie świadczeń zdrowotnych objętych przedmiotem niniejszej umowy, po uzyskaniu zgody Udzielającego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 xml:space="preserve">amówienia, Przyjmujący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>amówienie może zle</w:t>
      </w:r>
      <w:r w:rsidR="00926544" w:rsidRPr="00641FDF">
        <w:rPr>
          <w:rFonts w:ascii="Times New Roman" w:hAnsi="Times New Roman"/>
          <w:sz w:val="23"/>
        </w:rPr>
        <w:t xml:space="preserve">cić zastępstwo innemu </w:t>
      </w:r>
      <w:r w:rsidR="00641FDF" w:rsidRPr="00641FDF">
        <w:rPr>
          <w:rFonts w:ascii="Times New Roman" w:hAnsi="Times New Roman"/>
          <w:sz w:val="23"/>
        </w:rPr>
        <w:t>fizjoterapeucie</w:t>
      </w:r>
      <w:r w:rsidR="00926544" w:rsidRPr="00641FDF">
        <w:rPr>
          <w:rFonts w:ascii="Times New Roman" w:hAnsi="Times New Roman"/>
          <w:sz w:val="23"/>
        </w:rPr>
        <w:t xml:space="preserve">, który może przystąpić do realizacji świadczeń medycznych po uzyskaniu akceptacji przez </w:t>
      </w:r>
      <w:r w:rsidR="003C56F7" w:rsidRPr="00641FDF">
        <w:rPr>
          <w:rFonts w:ascii="Times New Roman" w:hAnsi="Times New Roman"/>
          <w:sz w:val="23"/>
        </w:rPr>
        <w:t>U</w:t>
      </w:r>
      <w:r w:rsidR="00926544" w:rsidRPr="00641FDF">
        <w:rPr>
          <w:rFonts w:ascii="Times New Roman" w:hAnsi="Times New Roman"/>
          <w:sz w:val="23"/>
        </w:rPr>
        <w:t xml:space="preserve">dzielającego </w:t>
      </w:r>
      <w:r w:rsidR="00FD0188" w:rsidRPr="00641FDF">
        <w:rPr>
          <w:rFonts w:ascii="Times New Roman" w:hAnsi="Times New Roman"/>
          <w:sz w:val="23"/>
        </w:rPr>
        <w:t>Z</w:t>
      </w:r>
      <w:r w:rsidR="00926544" w:rsidRPr="00641FDF">
        <w:rPr>
          <w:rFonts w:ascii="Times New Roman" w:hAnsi="Times New Roman"/>
          <w:sz w:val="23"/>
        </w:rPr>
        <w:t>amówienie</w:t>
      </w:r>
      <w:r w:rsidR="00710C38" w:rsidRPr="00641FDF">
        <w:rPr>
          <w:rFonts w:ascii="Times New Roman" w:hAnsi="Times New Roman"/>
          <w:sz w:val="23"/>
        </w:rPr>
        <w:t xml:space="preserve"> i spełnieniu wymogu zgłoszenia przez Udzielającego Zamówienia do NFZ lekarza, który będzie wykonywał świadczenia zdrowotne </w:t>
      </w:r>
      <w:r w:rsidR="00360C9A">
        <w:rPr>
          <w:rFonts w:ascii="Times New Roman" w:hAnsi="Times New Roman"/>
          <w:sz w:val="23"/>
        </w:rPr>
        <w:t xml:space="preserve">                </w:t>
      </w:r>
      <w:r w:rsidR="00710C38" w:rsidRPr="00641FDF">
        <w:rPr>
          <w:rFonts w:ascii="Times New Roman" w:hAnsi="Times New Roman"/>
          <w:sz w:val="23"/>
        </w:rPr>
        <w:t>w zastępstwie Przyjmującego Zamówienie</w:t>
      </w:r>
      <w:r w:rsidR="00926544" w:rsidRPr="00641FDF">
        <w:rPr>
          <w:rFonts w:ascii="Times New Roman" w:hAnsi="Times New Roman"/>
          <w:sz w:val="23"/>
        </w:rPr>
        <w:t>;</w:t>
      </w:r>
    </w:p>
    <w:p w14:paraId="0586B355" w14:textId="27EDAB2F" w:rsidR="00261C90" w:rsidRPr="00641FDF" w:rsidRDefault="00641FDF" w:rsidP="00641FD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>Fizjoterapeuta</w:t>
      </w:r>
      <w:r w:rsidR="00261C90" w:rsidRPr="00641FDF">
        <w:rPr>
          <w:rFonts w:ascii="Times New Roman" w:hAnsi="Times New Roman"/>
          <w:sz w:val="23"/>
        </w:rPr>
        <w:t xml:space="preserve">, o którym mowa w ust. 1 musi posiadać odpowiednie kwalifikacje i spełniać wszystkie warunki w takim samym stopniu, jak Przyjmujący </w:t>
      </w:r>
      <w:r w:rsidR="00FD0188" w:rsidRPr="00641FDF">
        <w:rPr>
          <w:rFonts w:ascii="Times New Roman" w:hAnsi="Times New Roman"/>
          <w:sz w:val="23"/>
        </w:rPr>
        <w:t>Z</w:t>
      </w:r>
      <w:r w:rsidR="00261C90" w:rsidRPr="00641FDF">
        <w:rPr>
          <w:rFonts w:ascii="Times New Roman" w:hAnsi="Times New Roman"/>
          <w:sz w:val="23"/>
        </w:rPr>
        <w:t>amówienie.</w:t>
      </w:r>
    </w:p>
    <w:p w14:paraId="25A9D15E" w14:textId="5E903539" w:rsidR="00124D75" w:rsidRDefault="00261C90" w:rsidP="00641FD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3"/>
        </w:rPr>
      </w:pPr>
      <w:r w:rsidRPr="00641FDF">
        <w:rPr>
          <w:rFonts w:ascii="Times New Roman" w:hAnsi="Times New Roman"/>
          <w:sz w:val="23"/>
        </w:rPr>
        <w:t xml:space="preserve">Jeżeli Przyjmujący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 xml:space="preserve">amówienie nie </w:t>
      </w:r>
      <w:r w:rsidR="00672106" w:rsidRPr="00641FDF">
        <w:rPr>
          <w:rFonts w:ascii="Times New Roman" w:hAnsi="Times New Roman"/>
          <w:sz w:val="23"/>
        </w:rPr>
        <w:t xml:space="preserve">wskaże </w:t>
      </w:r>
      <w:r w:rsidR="00641FDF" w:rsidRPr="00641FDF">
        <w:rPr>
          <w:rFonts w:ascii="Times New Roman" w:hAnsi="Times New Roman"/>
          <w:sz w:val="23"/>
        </w:rPr>
        <w:t xml:space="preserve">fizjoterapeuty </w:t>
      </w:r>
      <w:r w:rsidR="00672106" w:rsidRPr="00641FDF">
        <w:rPr>
          <w:rFonts w:ascii="Times New Roman" w:hAnsi="Times New Roman"/>
          <w:sz w:val="23"/>
        </w:rPr>
        <w:t xml:space="preserve">o którym mowa w ust. 1, </w:t>
      </w:r>
      <w:r w:rsidRPr="00641FDF">
        <w:rPr>
          <w:rFonts w:ascii="Times New Roman" w:hAnsi="Times New Roman"/>
          <w:sz w:val="23"/>
        </w:rPr>
        <w:t xml:space="preserve">to Udzielający </w:t>
      </w:r>
      <w:r w:rsidR="00FD0188" w:rsidRPr="00641FDF">
        <w:rPr>
          <w:rFonts w:ascii="Times New Roman" w:hAnsi="Times New Roman"/>
          <w:sz w:val="23"/>
        </w:rPr>
        <w:t>Z</w:t>
      </w:r>
      <w:r w:rsidRPr="00641FDF">
        <w:rPr>
          <w:rFonts w:ascii="Times New Roman" w:hAnsi="Times New Roman"/>
          <w:sz w:val="23"/>
        </w:rPr>
        <w:t>amówienia będzie miał prawo dokonać zakupu świadczeń zdrowotnych we własnym zakresie</w:t>
      </w:r>
      <w:r w:rsidR="00E509EF" w:rsidRPr="00641FDF">
        <w:rPr>
          <w:rFonts w:ascii="Times New Roman" w:hAnsi="Times New Roman"/>
          <w:sz w:val="23"/>
        </w:rPr>
        <w:t>,</w:t>
      </w:r>
      <w:r w:rsidRPr="00641FDF">
        <w:rPr>
          <w:rFonts w:ascii="Times New Roman" w:hAnsi="Times New Roman"/>
          <w:sz w:val="23"/>
        </w:rPr>
        <w:t xml:space="preserve"> na koszt i </w:t>
      </w:r>
      <w:r w:rsidR="00E509EF" w:rsidRPr="00641FDF">
        <w:rPr>
          <w:rFonts w:ascii="Times New Roman" w:hAnsi="Times New Roman"/>
          <w:sz w:val="23"/>
        </w:rPr>
        <w:t xml:space="preserve">ryzyko Przyjmującego </w:t>
      </w:r>
      <w:r w:rsidR="00FD0188" w:rsidRPr="00641FDF">
        <w:rPr>
          <w:rFonts w:ascii="Times New Roman" w:hAnsi="Times New Roman"/>
          <w:sz w:val="23"/>
        </w:rPr>
        <w:t>Z</w:t>
      </w:r>
      <w:r w:rsidR="00E509EF" w:rsidRPr="00641FDF">
        <w:rPr>
          <w:rFonts w:ascii="Times New Roman" w:hAnsi="Times New Roman"/>
          <w:sz w:val="23"/>
        </w:rPr>
        <w:t>amówienie za okres nie realizowania świadczeń.</w:t>
      </w:r>
    </w:p>
    <w:p w14:paraId="4A0F05C4" w14:textId="77777777" w:rsidR="00360C9A" w:rsidRPr="00360C9A" w:rsidRDefault="00360C9A" w:rsidP="00360C9A">
      <w:pPr>
        <w:tabs>
          <w:tab w:val="left" w:pos="284"/>
        </w:tabs>
        <w:autoSpaceDE w:val="0"/>
        <w:jc w:val="both"/>
        <w:rPr>
          <w:sz w:val="23"/>
        </w:rPr>
      </w:pPr>
    </w:p>
    <w:p w14:paraId="0586B358" w14:textId="64698BDE" w:rsidR="00261C90" w:rsidRPr="00641FDF" w:rsidRDefault="00261C90" w:rsidP="00641FDF">
      <w:pPr>
        <w:tabs>
          <w:tab w:val="left" w:pos="284"/>
        </w:tabs>
        <w:autoSpaceDE w:val="0"/>
        <w:spacing w:line="276" w:lineRule="auto"/>
        <w:jc w:val="center"/>
        <w:rPr>
          <w:sz w:val="23"/>
          <w:szCs w:val="22"/>
        </w:rPr>
      </w:pPr>
      <w:r w:rsidRPr="00641FDF">
        <w:rPr>
          <w:sz w:val="23"/>
          <w:szCs w:val="22"/>
        </w:rPr>
        <w:t>§ 1</w:t>
      </w:r>
      <w:r w:rsidR="00641FDF" w:rsidRPr="00641FDF">
        <w:rPr>
          <w:sz w:val="23"/>
          <w:szCs w:val="22"/>
        </w:rPr>
        <w:t>4</w:t>
      </w:r>
      <w:r w:rsidRPr="00641FDF">
        <w:rPr>
          <w:sz w:val="23"/>
          <w:szCs w:val="22"/>
        </w:rPr>
        <w:t>.</w:t>
      </w:r>
    </w:p>
    <w:p w14:paraId="0F2FBFD1" w14:textId="77777777" w:rsidR="00534AFE" w:rsidRPr="00641FDF" w:rsidRDefault="00534AFE" w:rsidP="00641FD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Wszelkie zmiany niniejszej umowy wymagają formy pisemnej pod rygorem nieważności.</w:t>
      </w:r>
    </w:p>
    <w:p w14:paraId="35DE6076" w14:textId="77777777" w:rsidR="00534AFE" w:rsidRPr="00641FDF" w:rsidRDefault="00534AFE" w:rsidP="00641FD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01D771BD" w:rsidR="00534AFE" w:rsidRPr="00641FDF" w:rsidRDefault="00534AFE" w:rsidP="00641FD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641FDF">
        <w:rPr>
          <w:sz w:val="23"/>
          <w:szCs w:val="22"/>
        </w:rPr>
        <w:t>t.j</w:t>
      </w:r>
      <w:proofErr w:type="spellEnd"/>
      <w:r w:rsidRPr="00641FDF">
        <w:rPr>
          <w:sz w:val="23"/>
          <w:szCs w:val="22"/>
        </w:rPr>
        <w:t xml:space="preserve">. Dz. U. z 2024 r., poz. </w:t>
      </w:r>
      <w:r w:rsidR="00373E27" w:rsidRPr="00641FDF">
        <w:rPr>
          <w:sz w:val="23"/>
          <w:szCs w:val="22"/>
        </w:rPr>
        <w:t>799</w:t>
      </w:r>
      <w:r w:rsidRPr="00641FDF">
        <w:rPr>
          <w:sz w:val="23"/>
          <w:szCs w:val="22"/>
        </w:rPr>
        <w:t xml:space="preserve"> z </w:t>
      </w:r>
      <w:proofErr w:type="spellStart"/>
      <w:r w:rsidRPr="00641FDF">
        <w:rPr>
          <w:sz w:val="23"/>
          <w:szCs w:val="22"/>
        </w:rPr>
        <w:t>późn</w:t>
      </w:r>
      <w:proofErr w:type="spellEnd"/>
      <w:r w:rsidRPr="00641FDF">
        <w:rPr>
          <w:sz w:val="23"/>
          <w:szCs w:val="22"/>
        </w:rPr>
        <w:t>. zm.).</w:t>
      </w:r>
    </w:p>
    <w:p w14:paraId="1339B856" w14:textId="77777777" w:rsidR="00534AFE" w:rsidRPr="00641FDF" w:rsidRDefault="00534AFE" w:rsidP="00641FD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641FDF" w:rsidRDefault="00534AFE" w:rsidP="00641FD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3"/>
          <w:szCs w:val="22"/>
        </w:rPr>
      </w:pPr>
      <w:r w:rsidRPr="00641FDF">
        <w:rPr>
          <w:sz w:val="23"/>
          <w:szCs w:val="22"/>
        </w:rPr>
        <w:t>Umowę niniejszą sporządzono w dwóch jednobrzmiących egzemplarzach, po jednym egzemplarzu dla każdej ze stron.</w:t>
      </w:r>
    </w:p>
    <w:p w14:paraId="18B52F2A" w14:textId="77777777" w:rsidR="00641FDF" w:rsidRDefault="00641FDF" w:rsidP="00641FDF">
      <w:pPr>
        <w:spacing w:line="276" w:lineRule="auto"/>
        <w:jc w:val="center"/>
        <w:rPr>
          <w:b/>
          <w:sz w:val="23"/>
          <w:szCs w:val="22"/>
        </w:rPr>
      </w:pPr>
    </w:p>
    <w:p w14:paraId="7FBAB3D1" w14:textId="77777777" w:rsidR="00641FDF" w:rsidRDefault="00641FDF" w:rsidP="00641FDF">
      <w:pPr>
        <w:spacing w:line="276" w:lineRule="auto"/>
        <w:jc w:val="center"/>
        <w:rPr>
          <w:b/>
          <w:sz w:val="23"/>
          <w:szCs w:val="22"/>
        </w:rPr>
      </w:pPr>
    </w:p>
    <w:p w14:paraId="0382348D" w14:textId="77777777" w:rsidR="00360C9A" w:rsidRDefault="00360C9A" w:rsidP="00641FDF">
      <w:pPr>
        <w:spacing w:line="276" w:lineRule="auto"/>
        <w:jc w:val="center"/>
        <w:rPr>
          <w:b/>
          <w:sz w:val="23"/>
          <w:szCs w:val="22"/>
        </w:rPr>
      </w:pPr>
    </w:p>
    <w:p w14:paraId="38CB8DBF" w14:textId="79DF1F24" w:rsidR="000C4A61" w:rsidRPr="00641FDF" w:rsidRDefault="00261C90" w:rsidP="00641FDF">
      <w:pPr>
        <w:spacing w:line="276" w:lineRule="auto"/>
        <w:jc w:val="center"/>
        <w:rPr>
          <w:b/>
          <w:szCs w:val="22"/>
        </w:rPr>
      </w:pPr>
      <w:r w:rsidRPr="00641FDF">
        <w:rPr>
          <w:b/>
          <w:szCs w:val="22"/>
        </w:rPr>
        <w:t xml:space="preserve">UDZIELAJĄCY ZAMÓWIENIA </w:t>
      </w:r>
      <w:r w:rsidRPr="00641FDF">
        <w:rPr>
          <w:b/>
          <w:szCs w:val="22"/>
        </w:rPr>
        <w:tab/>
      </w:r>
      <w:r w:rsidR="00905DF3" w:rsidRPr="00641FDF">
        <w:rPr>
          <w:b/>
          <w:szCs w:val="22"/>
        </w:rPr>
        <w:tab/>
      </w:r>
      <w:r w:rsidRPr="00641FDF">
        <w:rPr>
          <w:b/>
          <w:szCs w:val="22"/>
        </w:rPr>
        <w:t>PRZYJMUJĄCY ZAMÓWIENIE</w:t>
      </w:r>
    </w:p>
    <w:sectPr w:rsidR="000C4A61" w:rsidRPr="00641FDF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9F6E" w14:textId="77777777" w:rsidR="000F60B1" w:rsidRDefault="000F60B1" w:rsidP="00304813">
      <w:r>
        <w:separator/>
      </w:r>
    </w:p>
  </w:endnote>
  <w:endnote w:type="continuationSeparator" w:id="0">
    <w:p w14:paraId="5171519B" w14:textId="77777777" w:rsidR="000F60B1" w:rsidRDefault="000F60B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39317E51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360C9A">
      <w:rPr>
        <w:i/>
        <w:sz w:val="16"/>
        <w:szCs w:val="20"/>
      </w:rPr>
      <w:t>10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70EF" w14:textId="77777777" w:rsidR="000F60B1" w:rsidRDefault="000F60B1" w:rsidP="00304813">
      <w:r>
        <w:separator/>
      </w:r>
    </w:p>
  </w:footnote>
  <w:footnote w:type="continuationSeparator" w:id="0">
    <w:p w14:paraId="5BF98733" w14:textId="77777777" w:rsidR="000F60B1" w:rsidRDefault="000F60B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26AB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D7898"/>
    <w:multiLevelType w:val="hybridMultilevel"/>
    <w:tmpl w:val="82965D2A"/>
    <w:lvl w:ilvl="0" w:tplc="48CAF5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871A1"/>
    <w:multiLevelType w:val="hybridMultilevel"/>
    <w:tmpl w:val="DBFE42D2"/>
    <w:lvl w:ilvl="0" w:tplc="A17EC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4"/>
  </w:num>
  <w:num w:numId="7" w16cid:durableId="66192780">
    <w:abstractNumId w:val="12"/>
  </w:num>
  <w:num w:numId="8" w16cid:durableId="776413826">
    <w:abstractNumId w:val="31"/>
  </w:num>
  <w:num w:numId="9" w16cid:durableId="1329481416">
    <w:abstractNumId w:val="30"/>
  </w:num>
  <w:num w:numId="10" w16cid:durableId="182329740">
    <w:abstractNumId w:val="20"/>
  </w:num>
  <w:num w:numId="11" w16cid:durableId="320231182">
    <w:abstractNumId w:val="29"/>
  </w:num>
  <w:num w:numId="12" w16cid:durableId="682318410">
    <w:abstractNumId w:val="28"/>
  </w:num>
  <w:num w:numId="13" w16cid:durableId="1083650064">
    <w:abstractNumId w:val="16"/>
  </w:num>
  <w:num w:numId="14" w16cid:durableId="1412308708">
    <w:abstractNumId w:val="23"/>
  </w:num>
  <w:num w:numId="15" w16cid:durableId="406922863">
    <w:abstractNumId w:val="19"/>
  </w:num>
  <w:num w:numId="16" w16cid:durableId="1668170637">
    <w:abstractNumId w:val="21"/>
  </w:num>
  <w:num w:numId="17" w16cid:durableId="902644766">
    <w:abstractNumId w:val="32"/>
  </w:num>
  <w:num w:numId="18" w16cid:durableId="833183731">
    <w:abstractNumId w:val="17"/>
  </w:num>
  <w:num w:numId="19" w16cid:durableId="71002171">
    <w:abstractNumId w:val="25"/>
  </w:num>
  <w:num w:numId="20" w16cid:durableId="788085933">
    <w:abstractNumId w:val="22"/>
  </w:num>
  <w:num w:numId="21" w16cid:durableId="1090665355">
    <w:abstractNumId w:val="13"/>
  </w:num>
  <w:num w:numId="22" w16cid:durableId="9049480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3"/>
  </w:num>
  <w:num w:numId="24" w16cid:durableId="2134738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4979018">
    <w:abstractNumId w:val="18"/>
  </w:num>
  <w:num w:numId="26" w16cid:durableId="77289505">
    <w:abstractNumId w:val="15"/>
    <w:lvlOverride w:ilvl="0">
      <w:startOverride w:val="1"/>
    </w:lvlOverride>
  </w:num>
  <w:num w:numId="27" w16cid:durableId="816529821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4A61"/>
    <w:rsid w:val="000C5DBA"/>
    <w:rsid w:val="000D4E62"/>
    <w:rsid w:val="000F60B1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44B12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2488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D7CBD"/>
    <w:rsid w:val="002F2DED"/>
    <w:rsid w:val="002F4FD6"/>
    <w:rsid w:val="00304813"/>
    <w:rsid w:val="00314CDA"/>
    <w:rsid w:val="00317070"/>
    <w:rsid w:val="0032092A"/>
    <w:rsid w:val="00321202"/>
    <w:rsid w:val="003234FF"/>
    <w:rsid w:val="0032516F"/>
    <w:rsid w:val="00326414"/>
    <w:rsid w:val="00326C1E"/>
    <w:rsid w:val="00327525"/>
    <w:rsid w:val="00333809"/>
    <w:rsid w:val="00344F31"/>
    <w:rsid w:val="00345813"/>
    <w:rsid w:val="00346238"/>
    <w:rsid w:val="00346B92"/>
    <w:rsid w:val="003533D5"/>
    <w:rsid w:val="003548A6"/>
    <w:rsid w:val="00360C9A"/>
    <w:rsid w:val="00363337"/>
    <w:rsid w:val="0037274B"/>
    <w:rsid w:val="00373E27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47F1"/>
    <w:rsid w:val="00467503"/>
    <w:rsid w:val="00473DF8"/>
    <w:rsid w:val="0049100D"/>
    <w:rsid w:val="00494E29"/>
    <w:rsid w:val="0049521D"/>
    <w:rsid w:val="004A1381"/>
    <w:rsid w:val="004A2F15"/>
    <w:rsid w:val="004B321D"/>
    <w:rsid w:val="004B6615"/>
    <w:rsid w:val="004C479A"/>
    <w:rsid w:val="004D37A4"/>
    <w:rsid w:val="004D6696"/>
    <w:rsid w:val="004D6A49"/>
    <w:rsid w:val="004D7E46"/>
    <w:rsid w:val="004E7E0E"/>
    <w:rsid w:val="004F546B"/>
    <w:rsid w:val="004F78F4"/>
    <w:rsid w:val="00522813"/>
    <w:rsid w:val="0053172A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5E788D"/>
    <w:rsid w:val="006012E9"/>
    <w:rsid w:val="00605F5A"/>
    <w:rsid w:val="00617534"/>
    <w:rsid w:val="006276A0"/>
    <w:rsid w:val="00635930"/>
    <w:rsid w:val="00636B9E"/>
    <w:rsid w:val="00637A34"/>
    <w:rsid w:val="00641FDF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2DC2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E0BB9"/>
    <w:rsid w:val="008E5528"/>
    <w:rsid w:val="008E5999"/>
    <w:rsid w:val="008F2BBD"/>
    <w:rsid w:val="008F3708"/>
    <w:rsid w:val="008F38F2"/>
    <w:rsid w:val="008F563A"/>
    <w:rsid w:val="008F71E1"/>
    <w:rsid w:val="00905DF3"/>
    <w:rsid w:val="009201D8"/>
    <w:rsid w:val="00926544"/>
    <w:rsid w:val="0093128D"/>
    <w:rsid w:val="00931393"/>
    <w:rsid w:val="009430B5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413E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766A6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5B4F"/>
    <w:rsid w:val="00C71DE8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E3D2E"/>
    <w:rsid w:val="00CF2843"/>
    <w:rsid w:val="00CF643C"/>
    <w:rsid w:val="00D230B1"/>
    <w:rsid w:val="00D312FB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51E8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3277</Words>
  <Characters>19666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75</cp:revision>
  <cp:lastPrinted>2025-04-03T11:56:00Z</cp:lastPrinted>
  <dcterms:created xsi:type="dcterms:W3CDTF">2016-09-27T10:13:00Z</dcterms:created>
  <dcterms:modified xsi:type="dcterms:W3CDTF">2025-05-22T11:36:00Z</dcterms:modified>
</cp:coreProperties>
</file>