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27734E" w:rsidRDefault="0049100D" w:rsidP="008F3708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27734E">
        <w:rPr>
          <w:b/>
          <w:sz w:val="24"/>
          <w:szCs w:val="24"/>
        </w:rPr>
        <w:t>Umow</w:t>
      </w:r>
      <w:r w:rsidR="004C479A" w:rsidRPr="0027734E">
        <w:rPr>
          <w:b/>
          <w:sz w:val="24"/>
          <w:szCs w:val="24"/>
          <w:lang w:val="pl-PL"/>
        </w:rPr>
        <w:t xml:space="preserve">a </w:t>
      </w:r>
      <w:r w:rsidR="00205954" w:rsidRPr="0027734E">
        <w:rPr>
          <w:b/>
          <w:sz w:val="24"/>
          <w:szCs w:val="24"/>
        </w:rPr>
        <w:t xml:space="preserve">Nr </w:t>
      </w:r>
      <w:r w:rsidR="00592290" w:rsidRPr="0027734E">
        <w:rPr>
          <w:b/>
          <w:sz w:val="24"/>
          <w:szCs w:val="24"/>
        </w:rPr>
        <w:t>DZP</w:t>
      </w:r>
      <w:r w:rsidR="00E75E84" w:rsidRPr="0027734E">
        <w:rPr>
          <w:b/>
          <w:sz w:val="24"/>
          <w:szCs w:val="24"/>
        </w:rPr>
        <w:t>/</w:t>
      </w:r>
      <w:r w:rsidR="00592290" w:rsidRPr="0027734E">
        <w:rPr>
          <w:b/>
          <w:sz w:val="24"/>
          <w:szCs w:val="24"/>
        </w:rPr>
        <w:t>KO</w:t>
      </w:r>
      <w:r w:rsidR="00E75E84" w:rsidRPr="0027734E">
        <w:rPr>
          <w:b/>
          <w:sz w:val="24"/>
          <w:szCs w:val="24"/>
        </w:rPr>
        <w:t>/</w:t>
      </w:r>
      <w:r w:rsidR="005D0901" w:rsidRPr="0027734E">
        <w:rPr>
          <w:b/>
          <w:sz w:val="24"/>
          <w:szCs w:val="24"/>
          <w:lang w:val="pl-PL"/>
        </w:rPr>
        <w:t>……</w:t>
      </w:r>
      <w:r w:rsidR="004D6A49" w:rsidRPr="0027734E">
        <w:rPr>
          <w:b/>
          <w:sz w:val="24"/>
          <w:szCs w:val="24"/>
        </w:rPr>
        <w:t>/20</w:t>
      </w:r>
      <w:r w:rsidR="0086643D" w:rsidRPr="0027734E">
        <w:rPr>
          <w:b/>
          <w:sz w:val="24"/>
          <w:szCs w:val="24"/>
          <w:lang w:val="pl-PL"/>
        </w:rPr>
        <w:t>2</w:t>
      </w:r>
      <w:r w:rsidR="00534AFE" w:rsidRPr="0027734E">
        <w:rPr>
          <w:b/>
          <w:sz w:val="24"/>
          <w:szCs w:val="24"/>
          <w:lang w:val="pl-PL"/>
        </w:rPr>
        <w:t>5</w:t>
      </w:r>
    </w:p>
    <w:p w14:paraId="4ACF45B2" w14:textId="77777777" w:rsidR="005D7CD5" w:rsidRPr="0027734E" w:rsidRDefault="00E75E84" w:rsidP="008F3708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27734E">
        <w:rPr>
          <w:bCs/>
          <w:sz w:val="22"/>
          <w:szCs w:val="22"/>
        </w:rPr>
        <w:t xml:space="preserve">na </w:t>
      </w:r>
      <w:r w:rsidR="00E27A6C" w:rsidRPr="0027734E">
        <w:rPr>
          <w:bCs/>
          <w:sz w:val="22"/>
          <w:szCs w:val="22"/>
        </w:rPr>
        <w:t>wykonywanie świadczeń zdrowotnych</w:t>
      </w:r>
      <w:r w:rsidR="005D7CD5" w:rsidRPr="0027734E">
        <w:rPr>
          <w:bCs/>
          <w:sz w:val="22"/>
          <w:szCs w:val="22"/>
          <w:lang w:val="pl-PL"/>
        </w:rPr>
        <w:t xml:space="preserve"> </w:t>
      </w:r>
    </w:p>
    <w:p w14:paraId="0586B2D7" w14:textId="2D8B9EB4" w:rsidR="00E75E84" w:rsidRPr="0027734E" w:rsidRDefault="00E62536" w:rsidP="008F3708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27734E">
        <w:rPr>
          <w:bCs/>
          <w:sz w:val="22"/>
          <w:szCs w:val="22"/>
        </w:rPr>
        <w:t>zawarta d</w:t>
      </w:r>
      <w:r w:rsidR="00E75E84" w:rsidRPr="0027734E">
        <w:rPr>
          <w:bCs/>
          <w:sz w:val="22"/>
          <w:szCs w:val="22"/>
        </w:rPr>
        <w:t>nia</w:t>
      </w:r>
      <w:r w:rsidR="00205954" w:rsidRPr="0027734E">
        <w:rPr>
          <w:bCs/>
          <w:sz w:val="22"/>
          <w:szCs w:val="22"/>
        </w:rPr>
        <w:t xml:space="preserve"> </w:t>
      </w:r>
      <w:r w:rsidR="00645FD6" w:rsidRPr="0027734E">
        <w:rPr>
          <w:b/>
          <w:sz w:val="22"/>
          <w:szCs w:val="22"/>
        </w:rPr>
        <w:t>…</w:t>
      </w:r>
      <w:r w:rsidR="00D773A2" w:rsidRPr="0027734E">
        <w:rPr>
          <w:b/>
          <w:sz w:val="22"/>
          <w:szCs w:val="22"/>
          <w:lang w:val="pl-PL"/>
        </w:rPr>
        <w:t xml:space="preserve"> </w:t>
      </w:r>
      <w:r w:rsidR="00C0671D" w:rsidRPr="0027734E">
        <w:rPr>
          <w:b/>
          <w:sz w:val="22"/>
          <w:szCs w:val="22"/>
          <w:lang w:val="pl-PL"/>
        </w:rPr>
        <w:t>sierpnia</w:t>
      </w:r>
      <w:r w:rsidR="00C527D4" w:rsidRPr="0027734E">
        <w:rPr>
          <w:b/>
          <w:sz w:val="22"/>
          <w:szCs w:val="22"/>
          <w:lang w:val="pl-PL"/>
        </w:rPr>
        <w:t xml:space="preserve"> </w:t>
      </w:r>
      <w:r w:rsidR="00205954" w:rsidRPr="0027734E">
        <w:rPr>
          <w:b/>
          <w:sz w:val="22"/>
          <w:szCs w:val="22"/>
        </w:rPr>
        <w:t>20</w:t>
      </w:r>
      <w:r w:rsidR="00FE0E57" w:rsidRPr="0027734E">
        <w:rPr>
          <w:b/>
          <w:sz w:val="22"/>
          <w:szCs w:val="22"/>
        </w:rPr>
        <w:t>2</w:t>
      </w:r>
      <w:r w:rsidR="00FA50C4" w:rsidRPr="0027734E">
        <w:rPr>
          <w:b/>
          <w:sz w:val="22"/>
          <w:szCs w:val="22"/>
          <w:lang w:val="pl-PL"/>
        </w:rPr>
        <w:t>5</w:t>
      </w:r>
      <w:r w:rsidR="00D230B1" w:rsidRPr="0027734E">
        <w:rPr>
          <w:b/>
          <w:sz w:val="22"/>
          <w:szCs w:val="22"/>
        </w:rPr>
        <w:t xml:space="preserve"> </w:t>
      </w:r>
      <w:r w:rsidR="00205954" w:rsidRPr="0027734E">
        <w:rPr>
          <w:b/>
          <w:sz w:val="22"/>
          <w:szCs w:val="22"/>
        </w:rPr>
        <w:t>r.</w:t>
      </w:r>
      <w:r w:rsidR="00E75E84" w:rsidRPr="0027734E">
        <w:rPr>
          <w:bCs/>
          <w:sz w:val="22"/>
          <w:szCs w:val="22"/>
        </w:rPr>
        <w:t>,</w:t>
      </w:r>
      <w:r w:rsidR="00205954" w:rsidRPr="0027734E">
        <w:rPr>
          <w:bCs/>
          <w:sz w:val="22"/>
          <w:szCs w:val="22"/>
        </w:rPr>
        <w:t xml:space="preserve"> w Kup</w:t>
      </w:r>
    </w:p>
    <w:p w14:paraId="42EAE3FA" w14:textId="77777777" w:rsidR="00265940" w:rsidRPr="0027734E" w:rsidRDefault="00265940" w:rsidP="008F3708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</w:p>
    <w:p w14:paraId="0586B2D9" w14:textId="77777777" w:rsidR="00261C90" w:rsidRPr="0027734E" w:rsidRDefault="00261C90" w:rsidP="008F3708">
      <w:pPr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pomiędzy:</w:t>
      </w:r>
    </w:p>
    <w:p w14:paraId="08D64426" w14:textId="29F86BCB" w:rsidR="00DF577C" w:rsidRPr="0027734E" w:rsidRDefault="00DF577C" w:rsidP="008F3708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27734E">
        <w:rPr>
          <w:rFonts w:ascii="Times New Roman" w:hAnsi="Times New Roman"/>
          <w:b/>
        </w:rPr>
        <w:t>Stobrawskim</w:t>
      </w:r>
      <w:proofErr w:type="spellEnd"/>
      <w:r w:rsidRPr="0027734E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 w:rsidRPr="0027734E">
        <w:rPr>
          <w:rFonts w:ascii="Times New Roman" w:hAnsi="Times New Roman"/>
          <w:b/>
        </w:rPr>
        <w:t xml:space="preserve">                   </w:t>
      </w:r>
      <w:r w:rsidRPr="0027734E">
        <w:rPr>
          <w:rFonts w:ascii="Times New Roman" w:hAnsi="Times New Roman"/>
          <w:b/>
        </w:rPr>
        <w:t>w Kup</w:t>
      </w:r>
      <w:r w:rsidRPr="0027734E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27734E">
        <w:rPr>
          <w:rFonts w:ascii="Times New Roman" w:hAnsi="Times New Roman"/>
        </w:rPr>
        <w:t>1</w:t>
      </w:r>
      <w:r w:rsidRPr="0027734E">
        <w:rPr>
          <w:rFonts w:ascii="Times New Roman" w:hAnsi="Times New Roman"/>
        </w:rPr>
        <w:t xml:space="preserve">7, a także kapitał zakładowy </w:t>
      </w:r>
      <w:r w:rsidR="005D7CD5" w:rsidRPr="0027734E">
        <w:rPr>
          <w:rFonts w:ascii="Times New Roman" w:hAnsi="Times New Roman"/>
        </w:rPr>
        <w:t xml:space="preserve">                   </w:t>
      </w:r>
      <w:r w:rsidRPr="0027734E">
        <w:rPr>
          <w:rFonts w:ascii="Times New Roman" w:hAnsi="Times New Roman"/>
        </w:rPr>
        <w:t>w wysokości: 1</w:t>
      </w:r>
      <w:r w:rsidR="005921B3" w:rsidRPr="0027734E">
        <w:rPr>
          <w:rFonts w:ascii="Times New Roman" w:hAnsi="Times New Roman"/>
        </w:rPr>
        <w:t>2</w:t>
      </w:r>
      <w:r w:rsidRPr="0027734E">
        <w:rPr>
          <w:rFonts w:ascii="Times New Roman" w:hAnsi="Times New Roman"/>
        </w:rPr>
        <w:t>.</w:t>
      </w:r>
      <w:r w:rsidR="00534AFE" w:rsidRPr="0027734E">
        <w:rPr>
          <w:rFonts w:ascii="Times New Roman" w:hAnsi="Times New Roman"/>
        </w:rPr>
        <w:t>517</w:t>
      </w:r>
      <w:r w:rsidRPr="0027734E">
        <w:rPr>
          <w:rFonts w:ascii="Times New Roman" w:hAnsi="Times New Roman"/>
        </w:rPr>
        <w:t>.000,00 zł w całości wniesiony,</w:t>
      </w:r>
    </w:p>
    <w:p w14:paraId="1F011829" w14:textId="58DFBF2A" w:rsidR="00DF577C" w:rsidRPr="0027734E" w:rsidRDefault="00DF577C" w:rsidP="008F3708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27734E">
        <w:rPr>
          <w:sz w:val="22"/>
          <w:szCs w:val="22"/>
        </w:rPr>
        <w:t xml:space="preserve">którą reprezentuje </w:t>
      </w:r>
      <w:r w:rsidR="00534AFE" w:rsidRPr="0027734E">
        <w:rPr>
          <w:b/>
          <w:sz w:val="22"/>
          <w:szCs w:val="22"/>
        </w:rPr>
        <w:t xml:space="preserve">Bartłomiej </w:t>
      </w:r>
      <w:proofErr w:type="spellStart"/>
      <w:r w:rsidR="00534AFE" w:rsidRPr="0027734E">
        <w:rPr>
          <w:b/>
          <w:sz w:val="22"/>
          <w:szCs w:val="22"/>
        </w:rPr>
        <w:t>Orpel</w:t>
      </w:r>
      <w:proofErr w:type="spellEnd"/>
      <w:r w:rsidR="00534AFE" w:rsidRPr="0027734E">
        <w:rPr>
          <w:b/>
          <w:sz w:val="22"/>
          <w:szCs w:val="22"/>
        </w:rPr>
        <w:t xml:space="preserve"> </w:t>
      </w:r>
      <w:r w:rsidRPr="0027734E">
        <w:rPr>
          <w:b/>
          <w:sz w:val="22"/>
          <w:szCs w:val="22"/>
        </w:rPr>
        <w:t>– Prezes Zarządu</w:t>
      </w:r>
      <w:r w:rsidRPr="0027734E">
        <w:rPr>
          <w:sz w:val="22"/>
          <w:szCs w:val="22"/>
        </w:rPr>
        <w:t>,</w:t>
      </w:r>
    </w:p>
    <w:p w14:paraId="0586B2DC" w14:textId="77777777" w:rsidR="00261C90" w:rsidRPr="0027734E" w:rsidRDefault="00264D69" w:rsidP="008F3708">
      <w:pPr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zwaną w treści umowy „</w:t>
      </w:r>
      <w:r w:rsidR="00D76963" w:rsidRPr="0027734E">
        <w:rPr>
          <w:b/>
          <w:sz w:val="22"/>
          <w:szCs w:val="22"/>
        </w:rPr>
        <w:t>Udzielającym Z</w:t>
      </w:r>
      <w:r w:rsidR="00261C90" w:rsidRPr="0027734E">
        <w:rPr>
          <w:b/>
          <w:sz w:val="22"/>
          <w:szCs w:val="22"/>
        </w:rPr>
        <w:t>amówienia</w:t>
      </w:r>
      <w:r w:rsidRPr="0027734E">
        <w:rPr>
          <w:b/>
          <w:sz w:val="22"/>
          <w:szCs w:val="22"/>
        </w:rPr>
        <w:t>”</w:t>
      </w:r>
      <w:r w:rsidR="00261C90" w:rsidRPr="0027734E">
        <w:rPr>
          <w:sz w:val="22"/>
          <w:szCs w:val="22"/>
        </w:rPr>
        <w:t>,</w:t>
      </w:r>
    </w:p>
    <w:p w14:paraId="0586B2DD" w14:textId="77777777" w:rsidR="00261C90" w:rsidRPr="0027734E" w:rsidRDefault="00261C90" w:rsidP="008F3708">
      <w:pPr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a</w:t>
      </w:r>
    </w:p>
    <w:p w14:paraId="0586B2DE" w14:textId="5D035F6B" w:rsidR="001E7600" w:rsidRPr="0027734E" w:rsidRDefault="00645FD6" w:rsidP="008F3708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27734E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27734E">
        <w:rPr>
          <w:rFonts w:ascii="Times New Roman" w:hAnsi="Times New Roman"/>
        </w:rPr>
        <w:t>…</w:t>
      </w:r>
      <w:r w:rsidR="0032516F" w:rsidRPr="0027734E">
        <w:rPr>
          <w:rFonts w:ascii="Times New Roman" w:hAnsi="Times New Roman"/>
        </w:rPr>
        <w:t xml:space="preserve">, </w:t>
      </w:r>
    </w:p>
    <w:p w14:paraId="0586B2DF" w14:textId="63D0704E" w:rsidR="001B558B" w:rsidRPr="0027734E" w:rsidRDefault="00645FD6" w:rsidP="008F3708">
      <w:pPr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</w:t>
      </w:r>
      <w:r w:rsidR="001B558B" w:rsidRPr="0027734E">
        <w:rPr>
          <w:sz w:val="22"/>
          <w:szCs w:val="22"/>
        </w:rPr>
        <w:t>wan</w:t>
      </w:r>
      <w:r w:rsidR="00C0713C" w:rsidRPr="0027734E">
        <w:rPr>
          <w:sz w:val="22"/>
          <w:szCs w:val="22"/>
        </w:rPr>
        <w:t>ą</w:t>
      </w:r>
      <w:r w:rsidRPr="0027734E">
        <w:rPr>
          <w:sz w:val="22"/>
          <w:szCs w:val="22"/>
        </w:rPr>
        <w:t>/</w:t>
      </w:r>
      <w:proofErr w:type="spellStart"/>
      <w:r w:rsidRPr="0027734E">
        <w:rPr>
          <w:sz w:val="22"/>
          <w:szCs w:val="22"/>
        </w:rPr>
        <w:t>ym</w:t>
      </w:r>
      <w:proofErr w:type="spellEnd"/>
      <w:r w:rsidR="001E7600" w:rsidRPr="0027734E">
        <w:rPr>
          <w:sz w:val="22"/>
          <w:szCs w:val="22"/>
        </w:rPr>
        <w:t xml:space="preserve"> </w:t>
      </w:r>
      <w:r w:rsidR="001B558B" w:rsidRPr="0027734E">
        <w:rPr>
          <w:sz w:val="22"/>
          <w:szCs w:val="22"/>
        </w:rPr>
        <w:t xml:space="preserve">dalej </w:t>
      </w:r>
      <w:r w:rsidR="00D76963" w:rsidRPr="0027734E">
        <w:rPr>
          <w:b/>
          <w:sz w:val="22"/>
          <w:szCs w:val="22"/>
        </w:rPr>
        <w:t>Przyjmującym Z</w:t>
      </w:r>
      <w:r w:rsidR="001B558B" w:rsidRPr="0027734E">
        <w:rPr>
          <w:b/>
          <w:sz w:val="22"/>
          <w:szCs w:val="22"/>
        </w:rPr>
        <w:t>amówienie</w:t>
      </w:r>
      <w:r w:rsidR="00D76963" w:rsidRPr="0027734E">
        <w:rPr>
          <w:b/>
          <w:sz w:val="22"/>
          <w:szCs w:val="22"/>
        </w:rPr>
        <w:t>,</w:t>
      </w:r>
    </w:p>
    <w:p w14:paraId="0586B2E0" w14:textId="51D06FE5" w:rsidR="00261C90" w:rsidRPr="0027734E" w:rsidRDefault="00261C90" w:rsidP="008F3708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27734E" w:rsidRDefault="005D7CD5" w:rsidP="008F3708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016C48F3" w:rsidR="007F52DA" w:rsidRPr="0027734E" w:rsidRDefault="007F52DA" w:rsidP="008F3708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27734E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27734E">
        <w:rPr>
          <w:rFonts w:eastAsia="Bookman Old Style"/>
          <w:sz w:val="22"/>
          <w:szCs w:val="22"/>
        </w:rPr>
        <w:t>iczej (</w:t>
      </w:r>
      <w:proofErr w:type="spellStart"/>
      <w:r w:rsidR="0086643D" w:rsidRPr="0027734E">
        <w:rPr>
          <w:rFonts w:eastAsia="Bookman Old Style"/>
          <w:sz w:val="22"/>
          <w:szCs w:val="22"/>
        </w:rPr>
        <w:t>t.j</w:t>
      </w:r>
      <w:proofErr w:type="spellEnd"/>
      <w:r w:rsidR="0086643D" w:rsidRPr="0027734E">
        <w:rPr>
          <w:rFonts w:eastAsia="Bookman Old Style"/>
          <w:sz w:val="22"/>
          <w:szCs w:val="22"/>
        </w:rPr>
        <w:t xml:space="preserve">. Dz. U. z </w:t>
      </w:r>
      <w:r w:rsidR="00534AFE" w:rsidRPr="0027734E">
        <w:rPr>
          <w:rFonts w:eastAsia="Bookman Old Style"/>
          <w:sz w:val="22"/>
          <w:szCs w:val="22"/>
        </w:rPr>
        <w:t xml:space="preserve">2024 r. poz. 799 </w:t>
      </w:r>
      <w:r w:rsidR="00124D75" w:rsidRPr="0027734E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27734E">
        <w:rPr>
          <w:rFonts w:eastAsia="Bookman Old Style"/>
          <w:sz w:val="22"/>
          <w:szCs w:val="22"/>
        </w:rPr>
        <w:t>późn</w:t>
      </w:r>
      <w:proofErr w:type="spellEnd"/>
      <w:r w:rsidR="00124D75" w:rsidRPr="0027734E">
        <w:rPr>
          <w:rFonts w:eastAsia="Bookman Old Style"/>
          <w:sz w:val="22"/>
          <w:szCs w:val="22"/>
        </w:rPr>
        <w:t>. zm.</w:t>
      </w:r>
      <w:r w:rsidRPr="0027734E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597D38" w:rsidRPr="0027734E">
        <w:rPr>
          <w:rFonts w:eastAsia="Bookman Old Style"/>
          <w:sz w:val="22"/>
          <w:szCs w:val="22"/>
        </w:rPr>
        <w:t>pielęgniarki/pielęgniarza w SCM Sp. z o. o.</w:t>
      </w:r>
      <w:r w:rsidRPr="0027734E">
        <w:rPr>
          <w:rFonts w:eastAsia="Bookman Old Style"/>
          <w:sz w:val="22"/>
          <w:szCs w:val="22"/>
        </w:rPr>
        <w:t xml:space="preserve">, zawarto umowę </w:t>
      </w:r>
      <w:r w:rsidR="005D7CD5" w:rsidRPr="0027734E">
        <w:rPr>
          <w:rFonts w:eastAsia="Bookman Old Style"/>
          <w:sz w:val="22"/>
          <w:szCs w:val="22"/>
        </w:rPr>
        <w:t xml:space="preserve"> </w:t>
      </w:r>
      <w:r w:rsidRPr="0027734E">
        <w:rPr>
          <w:rFonts w:eastAsia="Bookman Old Style"/>
          <w:sz w:val="22"/>
          <w:szCs w:val="22"/>
        </w:rPr>
        <w:t>o następującej treści:</w:t>
      </w:r>
    </w:p>
    <w:p w14:paraId="46DD1E38" w14:textId="77777777" w:rsidR="00265940" w:rsidRPr="0027734E" w:rsidRDefault="00265940" w:rsidP="008F3708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586B2E5" w14:textId="77777777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1.</w:t>
      </w:r>
    </w:p>
    <w:p w14:paraId="4300166A" w14:textId="77777777" w:rsidR="00597D38" w:rsidRPr="0027734E" w:rsidRDefault="00597D38" w:rsidP="00597D38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</w:rPr>
      </w:pPr>
      <w:r w:rsidRPr="0027734E">
        <w:rPr>
          <w:rFonts w:ascii="Times New Roman" w:hAnsi="Times New Roman"/>
          <w:i w:val="0"/>
          <w:iCs w:val="0"/>
          <w:sz w:val="22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0586B2ED" w14:textId="326E0D46" w:rsidR="00F44F0F" w:rsidRPr="0027734E" w:rsidRDefault="00597D38" w:rsidP="00597D38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sz w:val="22"/>
        </w:rPr>
      </w:pPr>
      <w:r w:rsidRPr="0027734E">
        <w:rPr>
          <w:rFonts w:ascii="Times New Roman" w:hAnsi="Times New Roman" w:cs="Times New Roman"/>
          <w:i w:val="0"/>
          <w:iCs w:val="0"/>
          <w:sz w:val="22"/>
        </w:rPr>
        <w:t>Obowiązki pielęgniarki/pielęgniarza będą pełnione zgodnie z wcześniej ustalonym harmonogramem uwzględniającym aktualne potrzeby udzielającego zamówienia</w:t>
      </w:r>
      <w:r w:rsidR="00F44F0F" w:rsidRPr="0027734E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31D9C771" w14:textId="77777777" w:rsidR="00742E59" w:rsidRPr="0027734E" w:rsidRDefault="00742E59" w:rsidP="008F3708">
      <w:pPr>
        <w:spacing w:line="276" w:lineRule="auto"/>
        <w:jc w:val="center"/>
        <w:rPr>
          <w:sz w:val="22"/>
          <w:szCs w:val="22"/>
        </w:rPr>
      </w:pPr>
    </w:p>
    <w:p w14:paraId="0586B2EF" w14:textId="12A728ED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2.</w:t>
      </w:r>
    </w:p>
    <w:p w14:paraId="0586B2F0" w14:textId="77777777" w:rsidR="00261C90" w:rsidRPr="0027734E" w:rsidRDefault="00261C90" w:rsidP="008F3708">
      <w:pPr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Integralną częścią umowy są:</w:t>
      </w:r>
    </w:p>
    <w:p w14:paraId="0586B2F1" w14:textId="1E3397CB" w:rsidR="00261C90" w:rsidRPr="0027734E" w:rsidRDefault="00261C90" w:rsidP="00597D38">
      <w:pPr>
        <w:pStyle w:val="Akapitzlis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Szc</w:t>
      </w:r>
      <w:r w:rsidR="00905DF3" w:rsidRPr="0027734E">
        <w:rPr>
          <w:rFonts w:ascii="Times New Roman" w:hAnsi="Times New Roman"/>
        </w:rPr>
        <w:t>zegółowe Warunki Konkursu Ofert,</w:t>
      </w:r>
    </w:p>
    <w:p w14:paraId="6DA2EEC9" w14:textId="2F66A743" w:rsidR="00597D38" w:rsidRPr="0027734E" w:rsidRDefault="00261C90" w:rsidP="00597D38">
      <w:pPr>
        <w:pStyle w:val="Akapitzlis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 xml:space="preserve">oferta Przyjmującego </w:t>
      </w:r>
      <w:r w:rsidR="00597E52" w:rsidRPr="0027734E">
        <w:rPr>
          <w:rFonts w:ascii="Times New Roman" w:hAnsi="Times New Roman"/>
        </w:rPr>
        <w:t>Z</w:t>
      </w:r>
      <w:r w:rsidR="001C5CF4" w:rsidRPr="0027734E">
        <w:rPr>
          <w:rFonts w:ascii="Times New Roman" w:hAnsi="Times New Roman"/>
        </w:rPr>
        <w:t>amówienie</w:t>
      </w:r>
      <w:r w:rsidR="00597D38" w:rsidRPr="0027734E">
        <w:rPr>
          <w:rFonts w:ascii="Times New Roman" w:hAnsi="Times New Roman"/>
        </w:rPr>
        <w:t>,</w:t>
      </w:r>
    </w:p>
    <w:p w14:paraId="24944479" w14:textId="280BF42B" w:rsidR="00597D38" w:rsidRPr="0027734E" w:rsidRDefault="00597D38" w:rsidP="00597D38">
      <w:pPr>
        <w:pStyle w:val="Akapitzlist"/>
        <w:numPr>
          <w:ilvl w:val="0"/>
          <w:numId w:val="27"/>
        </w:numPr>
        <w:tabs>
          <w:tab w:val="left" w:pos="284"/>
        </w:tabs>
        <w:ind w:left="284" w:hanging="284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Wykaz uprawnień i czynności wchodzących w skład wykonania świadczenia zdrowotnego.</w:t>
      </w:r>
    </w:p>
    <w:p w14:paraId="42998DDA" w14:textId="77777777" w:rsidR="00597D38" w:rsidRPr="0027734E" w:rsidRDefault="00597D38" w:rsidP="00597D38">
      <w:pPr>
        <w:spacing w:line="276" w:lineRule="auto"/>
        <w:ind w:left="120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3.</w:t>
      </w:r>
    </w:p>
    <w:p w14:paraId="5D41DBC9" w14:textId="75454126" w:rsidR="00597D38" w:rsidRPr="0027734E" w:rsidRDefault="00597D38" w:rsidP="00597D38">
      <w:pPr>
        <w:tabs>
          <w:tab w:val="left" w:pos="284"/>
        </w:tabs>
        <w:jc w:val="both"/>
        <w:rPr>
          <w:sz w:val="22"/>
          <w:szCs w:val="22"/>
        </w:rPr>
      </w:pPr>
      <w:r w:rsidRPr="0027734E">
        <w:rPr>
          <w:bCs/>
          <w:sz w:val="22"/>
          <w:szCs w:val="22"/>
        </w:rPr>
        <w:t>Przyjmujący zamówienie</w:t>
      </w:r>
      <w:r w:rsidRPr="0027734E">
        <w:rPr>
          <w:sz w:val="22"/>
          <w:szCs w:val="22"/>
        </w:rPr>
        <w:t xml:space="preserve"> współpracuje z lekarzami i innymi pielęgniarkami/pielęgniarzami udzielającymi świadczeń zdrowotnych na rzecz pacjentów Udzielającego zamówienia.</w:t>
      </w:r>
    </w:p>
    <w:p w14:paraId="678D34E8" w14:textId="77777777" w:rsidR="00597D38" w:rsidRPr="0027734E" w:rsidRDefault="00597D38" w:rsidP="00597D38">
      <w:pPr>
        <w:tabs>
          <w:tab w:val="left" w:pos="284"/>
        </w:tabs>
        <w:jc w:val="both"/>
        <w:rPr>
          <w:sz w:val="22"/>
        </w:rPr>
      </w:pPr>
    </w:p>
    <w:p w14:paraId="0586B2F4" w14:textId="462559A0" w:rsidR="00261C90" w:rsidRPr="0027734E" w:rsidRDefault="00261C90" w:rsidP="008F3708">
      <w:pPr>
        <w:spacing w:line="276" w:lineRule="auto"/>
        <w:ind w:left="120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 xml:space="preserve">§ </w:t>
      </w:r>
      <w:r w:rsidR="00597D38" w:rsidRPr="0027734E">
        <w:rPr>
          <w:sz w:val="22"/>
          <w:szCs w:val="22"/>
        </w:rPr>
        <w:t>4</w:t>
      </w:r>
      <w:r w:rsidRPr="0027734E">
        <w:rPr>
          <w:sz w:val="22"/>
          <w:szCs w:val="22"/>
        </w:rPr>
        <w:t>.</w:t>
      </w:r>
    </w:p>
    <w:p w14:paraId="0586B2F5" w14:textId="61E8F4CC" w:rsidR="00261C90" w:rsidRPr="0027734E" w:rsidRDefault="00B74541" w:rsidP="008F370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Przyjmujący </w:t>
      </w:r>
      <w:r w:rsidR="00597E52" w:rsidRPr="0027734E">
        <w:rPr>
          <w:sz w:val="22"/>
          <w:szCs w:val="22"/>
        </w:rPr>
        <w:t>Z</w:t>
      </w:r>
      <w:r w:rsidR="00261C90" w:rsidRPr="0027734E">
        <w:rPr>
          <w:sz w:val="22"/>
          <w:szCs w:val="22"/>
        </w:rPr>
        <w:t xml:space="preserve">amówienie zobowiązuje się do należytego wykonywania przedmiotu umowy, </w:t>
      </w:r>
      <w:r w:rsidR="005D7CD5" w:rsidRPr="0027734E">
        <w:rPr>
          <w:sz w:val="22"/>
          <w:szCs w:val="22"/>
        </w:rPr>
        <w:t xml:space="preserve">                       </w:t>
      </w:r>
      <w:r w:rsidR="00261C90" w:rsidRPr="0027734E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27734E">
        <w:rPr>
          <w:sz w:val="22"/>
          <w:szCs w:val="22"/>
        </w:rPr>
        <w:t>Z</w:t>
      </w:r>
      <w:r w:rsidR="00261C90" w:rsidRPr="0027734E">
        <w:rPr>
          <w:sz w:val="22"/>
          <w:szCs w:val="22"/>
        </w:rPr>
        <w:t xml:space="preserve">amówienia oraz standardom dotyczącym </w:t>
      </w:r>
      <w:r w:rsidR="00264D69" w:rsidRPr="0027734E">
        <w:rPr>
          <w:sz w:val="22"/>
          <w:szCs w:val="22"/>
        </w:rPr>
        <w:t>A</w:t>
      </w:r>
      <w:r w:rsidR="00261C90" w:rsidRPr="0027734E">
        <w:rPr>
          <w:sz w:val="22"/>
          <w:szCs w:val="22"/>
        </w:rPr>
        <w:t xml:space="preserve">kredytacji </w:t>
      </w:r>
      <w:r w:rsidR="005D7CD5" w:rsidRPr="0027734E">
        <w:rPr>
          <w:sz w:val="22"/>
          <w:szCs w:val="22"/>
        </w:rPr>
        <w:t xml:space="preserve">                                    </w:t>
      </w:r>
      <w:r w:rsidR="00261C90" w:rsidRPr="0027734E">
        <w:rPr>
          <w:sz w:val="22"/>
          <w:szCs w:val="22"/>
        </w:rPr>
        <w:t xml:space="preserve">i </w:t>
      </w:r>
      <w:r w:rsidR="00264D69" w:rsidRPr="0027734E">
        <w:rPr>
          <w:sz w:val="22"/>
          <w:szCs w:val="22"/>
        </w:rPr>
        <w:t xml:space="preserve">Systemu Zarządzania </w:t>
      </w:r>
      <w:r w:rsidR="00821ED7" w:rsidRPr="0027734E">
        <w:rPr>
          <w:sz w:val="22"/>
          <w:szCs w:val="22"/>
        </w:rPr>
        <w:t xml:space="preserve">Jakością </w:t>
      </w:r>
      <w:r w:rsidR="00261C90" w:rsidRPr="0027734E">
        <w:rPr>
          <w:sz w:val="22"/>
          <w:szCs w:val="22"/>
        </w:rPr>
        <w:t>oraz wewnętrzn</w:t>
      </w:r>
      <w:r w:rsidR="00737E43" w:rsidRPr="0027734E">
        <w:rPr>
          <w:sz w:val="22"/>
          <w:szCs w:val="22"/>
        </w:rPr>
        <w:t>ym uregulowaniom Udzielającego Zamówienia</w:t>
      </w:r>
      <w:r w:rsidR="00597D38" w:rsidRPr="0027734E">
        <w:rPr>
          <w:sz w:val="22"/>
          <w:szCs w:val="22"/>
        </w:rPr>
        <w:t>.</w:t>
      </w:r>
    </w:p>
    <w:p w14:paraId="1E0A478B" w14:textId="77777777" w:rsidR="00597D38" w:rsidRPr="0027734E" w:rsidRDefault="00597D38" w:rsidP="00597D3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66F0566B" w14:textId="77777777" w:rsidR="00597D38" w:rsidRPr="0027734E" w:rsidRDefault="00597D38" w:rsidP="00597D38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bCs/>
          <w:sz w:val="22"/>
          <w:szCs w:val="22"/>
        </w:rPr>
        <w:t>Przyjmujący zamówienie</w:t>
      </w:r>
      <w:r w:rsidRPr="0027734E">
        <w:rPr>
          <w:sz w:val="22"/>
          <w:szCs w:val="22"/>
        </w:rPr>
        <w:t xml:space="preserve"> zobowiązuje się do:</w:t>
      </w:r>
    </w:p>
    <w:p w14:paraId="2D3028A7" w14:textId="77777777" w:rsidR="00597D38" w:rsidRPr="0027734E" w:rsidRDefault="00597D38" w:rsidP="00597D38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zawarcia umowy ubezpieczenia od odpowiedzialności cywilnej zgodnie z przepisami powszechnie obowiązującego prawa.</w:t>
      </w:r>
    </w:p>
    <w:p w14:paraId="2B946A15" w14:textId="77777777" w:rsidR="00597D38" w:rsidRPr="0027734E" w:rsidRDefault="00597D38" w:rsidP="00597D38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77B6722E" w14:textId="77777777" w:rsidR="00597D38" w:rsidRPr="0027734E" w:rsidRDefault="00597D38" w:rsidP="00597D38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zachowania w tajemnicy wszelkich informacji i danych dotyczących udzielającego zamówienia oraz danych osobowych uzyskanych w związku z wykonywaniem umowy w czasie jej trwania jak  i po jej zakończeniu,</w:t>
      </w:r>
    </w:p>
    <w:p w14:paraId="2D4744A6" w14:textId="77777777" w:rsidR="00597D38" w:rsidRPr="0027734E" w:rsidRDefault="00597D38" w:rsidP="00597D38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poddawania się badaniom lekarskim pod względem sanitarno-epidemiologicznym oraz z zakresu medycyny pracy i przedkładania stosownych zaświadczeń w przewidzianych prawem terminach,</w:t>
      </w:r>
    </w:p>
    <w:p w14:paraId="68AAEE9F" w14:textId="77777777" w:rsidR="00597D38" w:rsidRPr="0027734E" w:rsidRDefault="00597D38" w:rsidP="00597D38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58039F7C" w14:textId="0B481DC6" w:rsidR="00597D38" w:rsidRPr="0027734E" w:rsidRDefault="00597D38" w:rsidP="00597D38">
      <w:pPr>
        <w:numPr>
          <w:ilvl w:val="0"/>
          <w:numId w:val="2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uczestniczenia we wszystkich szkoleniach z zakresu BHP, epidemiologicznych, akredytacji                     i zintegrowanego systemu zarządzania jakością organizowanych przez udzielającego zamówienia.</w:t>
      </w:r>
    </w:p>
    <w:p w14:paraId="30E0CF54" w14:textId="77777777" w:rsidR="00C527D4" w:rsidRPr="0027734E" w:rsidRDefault="00C527D4" w:rsidP="008F3708">
      <w:pPr>
        <w:tabs>
          <w:tab w:val="left" w:pos="567"/>
        </w:tabs>
        <w:spacing w:line="276" w:lineRule="auto"/>
        <w:jc w:val="both"/>
        <w:rPr>
          <w:sz w:val="22"/>
        </w:rPr>
      </w:pPr>
    </w:p>
    <w:p w14:paraId="0586B30E" w14:textId="7B5F83BC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 xml:space="preserve">§ </w:t>
      </w:r>
      <w:r w:rsidR="00597D38" w:rsidRPr="0027734E">
        <w:rPr>
          <w:sz w:val="22"/>
          <w:szCs w:val="22"/>
        </w:rPr>
        <w:t>5</w:t>
      </w:r>
      <w:r w:rsidRPr="0027734E">
        <w:rPr>
          <w:sz w:val="22"/>
          <w:szCs w:val="22"/>
        </w:rPr>
        <w:t>.</w:t>
      </w:r>
    </w:p>
    <w:p w14:paraId="0586B30F" w14:textId="4B8D92B0" w:rsidR="00261C90" w:rsidRPr="0027734E" w:rsidRDefault="00261C90" w:rsidP="00C9191F">
      <w:pPr>
        <w:tabs>
          <w:tab w:val="left" w:pos="284"/>
        </w:tabs>
        <w:jc w:val="both"/>
        <w:rPr>
          <w:sz w:val="22"/>
        </w:rPr>
      </w:pPr>
      <w:r w:rsidRPr="0027734E">
        <w:rPr>
          <w:sz w:val="22"/>
        </w:rPr>
        <w:t xml:space="preserve">Przyjmujący </w:t>
      </w:r>
      <w:r w:rsidR="00597E52" w:rsidRPr="0027734E">
        <w:rPr>
          <w:sz w:val="22"/>
        </w:rPr>
        <w:t>Z</w:t>
      </w:r>
      <w:r w:rsidRPr="0027734E">
        <w:rPr>
          <w:sz w:val="22"/>
        </w:rPr>
        <w:t xml:space="preserve">amówienie zobowiązuje się do prowadzenia dokumentacji medycznej zgodnie </w:t>
      </w:r>
      <w:r w:rsidR="005D7CD5" w:rsidRPr="0027734E">
        <w:rPr>
          <w:sz w:val="22"/>
        </w:rPr>
        <w:t xml:space="preserve">                       </w:t>
      </w:r>
      <w:r w:rsidRPr="0027734E">
        <w:rPr>
          <w:sz w:val="22"/>
        </w:rPr>
        <w:t xml:space="preserve">z przepisami powszechnie obowiązującego prawa, w tym rozporządzeniem Ministra Zdrowia z dnia </w:t>
      </w:r>
      <w:r w:rsidR="005D7CD5" w:rsidRPr="0027734E">
        <w:rPr>
          <w:sz w:val="22"/>
        </w:rPr>
        <w:t xml:space="preserve">6 kwietnia </w:t>
      </w:r>
      <w:r w:rsidRPr="0027734E">
        <w:rPr>
          <w:sz w:val="22"/>
        </w:rPr>
        <w:t>20</w:t>
      </w:r>
      <w:r w:rsidR="005D7CD5" w:rsidRPr="0027734E">
        <w:rPr>
          <w:sz w:val="22"/>
        </w:rPr>
        <w:t xml:space="preserve">20 </w:t>
      </w:r>
      <w:r w:rsidRPr="0027734E">
        <w:rPr>
          <w:sz w:val="22"/>
        </w:rPr>
        <w:t xml:space="preserve">r. </w:t>
      </w:r>
      <w:r w:rsidR="00124D75" w:rsidRPr="0027734E">
        <w:rPr>
          <w:bCs/>
          <w:sz w:val="22"/>
        </w:rPr>
        <w:t xml:space="preserve">w sprawie rodzajów, </w:t>
      </w:r>
      <w:r w:rsidRPr="0027734E">
        <w:rPr>
          <w:bCs/>
          <w:sz w:val="22"/>
        </w:rPr>
        <w:t xml:space="preserve">zakresu </w:t>
      </w:r>
      <w:r w:rsidR="00124D75" w:rsidRPr="0027734E">
        <w:rPr>
          <w:bCs/>
          <w:sz w:val="22"/>
        </w:rPr>
        <w:t xml:space="preserve">i wzorów </w:t>
      </w:r>
      <w:r w:rsidRPr="0027734E">
        <w:rPr>
          <w:bCs/>
          <w:sz w:val="22"/>
        </w:rPr>
        <w:t>dokumentacji medycznej oraz sposobu jej przetwarzania</w:t>
      </w:r>
      <w:r w:rsidRPr="0027734E">
        <w:rPr>
          <w:sz w:val="22"/>
        </w:rPr>
        <w:t xml:space="preserve"> (</w:t>
      </w:r>
      <w:r w:rsidR="0086643D" w:rsidRPr="0027734E">
        <w:rPr>
          <w:sz w:val="22"/>
        </w:rPr>
        <w:t xml:space="preserve">Dz. U. z </w:t>
      </w:r>
      <w:r w:rsidR="00534AFE" w:rsidRPr="0027734E">
        <w:rPr>
          <w:sz w:val="22"/>
        </w:rPr>
        <w:t>2024r., poz. 798</w:t>
      </w:r>
      <w:r w:rsidRPr="0027734E">
        <w:rPr>
          <w:sz w:val="22"/>
        </w:rPr>
        <w:t>)</w:t>
      </w:r>
      <w:r w:rsidR="00124D75" w:rsidRPr="0027734E">
        <w:rPr>
          <w:sz w:val="22"/>
        </w:rPr>
        <w:t xml:space="preserve">. </w:t>
      </w:r>
    </w:p>
    <w:p w14:paraId="743CF308" w14:textId="77777777" w:rsidR="005921B3" w:rsidRPr="0027734E" w:rsidRDefault="005921B3" w:rsidP="008F3708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31B" w14:textId="00ED680E" w:rsidR="00261C90" w:rsidRPr="0027734E" w:rsidRDefault="00261C90" w:rsidP="008F3708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6.</w:t>
      </w:r>
    </w:p>
    <w:p w14:paraId="0586B31C" w14:textId="3975F026" w:rsidR="00261C90" w:rsidRPr="0027734E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amówienie będzie korzystał nieodpłatnie ze składników majątku udzielającego zamówienia, </w:t>
      </w:r>
      <w:r w:rsidR="005D7CD5" w:rsidRPr="0027734E">
        <w:rPr>
          <w:sz w:val="22"/>
          <w:szCs w:val="22"/>
        </w:rPr>
        <w:t xml:space="preserve">                       </w:t>
      </w:r>
      <w:r w:rsidRPr="0027734E">
        <w:rPr>
          <w:sz w:val="22"/>
          <w:szCs w:val="22"/>
        </w:rPr>
        <w:t>a w szczególności z:</w:t>
      </w:r>
    </w:p>
    <w:p w14:paraId="0586B31D" w14:textId="77777777" w:rsidR="00F30B7F" w:rsidRPr="0027734E" w:rsidRDefault="00261C90" w:rsidP="008F370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bazy lokalowej;</w:t>
      </w:r>
    </w:p>
    <w:p w14:paraId="194E4332" w14:textId="77777777" w:rsidR="00597D38" w:rsidRPr="0027734E" w:rsidRDefault="00261C90" w:rsidP="00597D3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aparatury i sprzętu medycznego;</w:t>
      </w:r>
    </w:p>
    <w:p w14:paraId="5A4B5E73" w14:textId="77777777" w:rsidR="00597D38" w:rsidRPr="0027734E" w:rsidRDefault="00597D38" w:rsidP="00597D3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środków farmaceutycznych oraz sprzętu jednorazowego użytku Udzielającego zamówienia,</w:t>
      </w:r>
    </w:p>
    <w:p w14:paraId="0586B31F" w14:textId="17EC2B71" w:rsidR="00261C90" w:rsidRPr="0027734E" w:rsidRDefault="00597D38" w:rsidP="00597D38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pomocy personelu pielęgniarskiego i pomocniczego Udzielającego Zamówienia</w:t>
      </w:r>
      <w:r w:rsidR="00261C90" w:rsidRPr="0027734E">
        <w:rPr>
          <w:rFonts w:ascii="Times New Roman" w:hAnsi="Times New Roman"/>
        </w:rPr>
        <w:t>.</w:t>
      </w:r>
    </w:p>
    <w:p w14:paraId="0586B320" w14:textId="59010B10" w:rsidR="007B30AF" w:rsidRPr="0027734E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Przyjmujący </w:t>
      </w:r>
      <w:r w:rsidR="00597E52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27734E">
        <w:rPr>
          <w:sz w:val="22"/>
          <w:szCs w:val="22"/>
        </w:rPr>
        <w:t>j umowy i oświadcza, że zna zasady użytkowania aparatury</w:t>
      </w:r>
      <w:r w:rsidR="005D7CD5" w:rsidRPr="0027734E">
        <w:rPr>
          <w:sz w:val="22"/>
          <w:szCs w:val="22"/>
        </w:rPr>
        <w:t xml:space="preserve">                   </w:t>
      </w:r>
      <w:r w:rsidR="00B30CCF" w:rsidRPr="0027734E">
        <w:rPr>
          <w:sz w:val="22"/>
          <w:szCs w:val="22"/>
        </w:rPr>
        <w:t xml:space="preserve"> i sprzętu medycznego oraz zobowiązuje się go używać</w:t>
      </w:r>
      <w:r w:rsidR="007351B1" w:rsidRPr="0027734E">
        <w:rPr>
          <w:sz w:val="22"/>
          <w:szCs w:val="22"/>
        </w:rPr>
        <w:t xml:space="preserve"> </w:t>
      </w:r>
      <w:r w:rsidR="00B30CCF" w:rsidRPr="0027734E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27734E" w:rsidRDefault="00F30B7F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Przyjmujący </w:t>
      </w:r>
      <w:r w:rsidR="00597E52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Pr="0027734E" w:rsidRDefault="00261C90" w:rsidP="008F3708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Konserwacja i naprawa składników majątku, o których mowa w ust. 1,  odb</w:t>
      </w:r>
      <w:r w:rsidR="003C56F7" w:rsidRPr="0027734E">
        <w:rPr>
          <w:sz w:val="22"/>
          <w:szCs w:val="22"/>
        </w:rPr>
        <w:t xml:space="preserve">ywa się na koszt Udzielającego </w:t>
      </w:r>
      <w:r w:rsidR="00597E52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amówienia. Przyjmujący </w:t>
      </w:r>
      <w:r w:rsidR="00597E52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27734E">
        <w:rPr>
          <w:sz w:val="22"/>
          <w:szCs w:val="22"/>
        </w:rPr>
        <w:t xml:space="preserve">jest pobierana na rzecz </w:t>
      </w:r>
      <w:r w:rsidRPr="0027734E">
        <w:rPr>
          <w:sz w:val="22"/>
          <w:szCs w:val="22"/>
        </w:rPr>
        <w:t xml:space="preserve">Udzielającego </w:t>
      </w:r>
      <w:r w:rsidR="00597E52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amówienia</w:t>
      </w:r>
      <w:r w:rsidR="00EC1407" w:rsidRPr="0027734E">
        <w:rPr>
          <w:sz w:val="22"/>
          <w:szCs w:val="22"/>
        </w:rPr>
        <w:t xml:space="preserve"> zgodnie z cennikami obowiązującymi u Udzielającego Zamówienia.</w:t>
      </w:r>
    </w:p>
    <w:p w14:paraId="5EB365E2" w14:textId="77777777" w:rsidR="00265940" w:rsidRPr="0027734E" w:rsidRDefault="00265940" w:rsidP="0026594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118AF98E" w14:textId="77777777" w:rsidR="00265940" w:rsidRPr="0027734E" w:rsidRDefault="00265940" w:rsidP="0026594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2828ECA9" w14:textId="77777777" w:rsidR="00265940" w:rsidRPr="0027734E" w:rsidRDefault="00265940" w:rsidP="0026594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1C97B953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lastRenderedPageBreak/>
        <w:t>§ 7.</w:t>
      </w:r>
    </w:p>
    <w:p w14:paraId="0586B327" w14:textId="0DCA81B7" w:rsidR="00B7370C" w:rsidRPr="0027734E" w:rsidRDefault="00261C90" w:rsidP="00C9191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7734E">
        <w:rPr>
          <w:sz w:val="22"/>
          <w:szCs w:val="22"/>
        </w:rPr>
        <w:t xml:space="preserve">Przyjmujący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amówienie zobowiązuje się poddawać </w:t>
      </w:r>
      <w:r w:rsidR="00C9191F" w:rsidRPr="0027734E">
        <w:rPr>
          <w:sz w:val="22"/>
          <w:szCs w:val="22"/>
        </w:rPr>
        <w:t>przeprowadzanej przez udzielającego zamówienie</w:t>
      </w:r>
      <w:r w:rsidR="00B7370C" w:rsidRPr="0027734E">
        <w:rPr>
          <w:sz w:val="22"/>
        </w:rPr>
        <w:t>.</w:t>
      </w:r>
    </w:p>
    <w:p w14:paraId="0586B328" w14:textId="49EAC356" w:rsidR="00261C90" w:rsidRPr="0027734E" w:rsidRDefault="00261C90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Przyjmujący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27734E">
        <w:rPr>
          <w:sz w:val="22"/>
          <w:szCs w:val="22"/>
        </w:rPr>
        <w:t xml:space="preserve"> </w:t>
      </w:r>
      <w:r w:rsidRPr="0027734E">
        <w:rPr>
          <w:sz w:val="22"/>
          <w:szCs w:val="22"/>
        </w:rPr>
        <w:t>w przepisach powszechnie obowiązującego prawa, w ty</w:t>
      </w:r>
      <w:r w:rsidR="00905DF3" w:rsidRPr="0027734E">
        <w:rPr>
          <w:sz w:val="22"/>
          <w:szCs w:val="22"/>
        </w:rPr>
        <w:t>m także w ustawie</w:t>
      </w:r>
      <w:r w:rsidR="00124D75" w:rsidRPr="0027734E">
        <w:rPr>
          <w:sz w:val="22"/>
          <w:szCs w:val="22"/>
        </w:rPr>
        <w:t xml:space="preserve"> </w:t>
      </w:r>
      <w:r w:rsidRPr="0027734E">
        <w:rPr>
          <w:sz w:val="22"/>
          <w:szCs w:val="22"/>
        </w:rPr>
        <w:t>z dnia 27 sierpnia 2004r.</w:t>
      </w:r>
      <w:r w:rsidR="005D7CD5" w:rsidRPr="0027734E">
        <w:rPr>
          <w:sz w:val="22"/>
          <w:szCs w:val="22"/>
        </w:rPr>
        <w:t xml:space="preserve">                                </w:t>
      </w:r>
      <w:r w:rsidRPr="0027734E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27734E">
        <w:rPr>
          <w:sz w:val="22"/>
          <w:szCs w:val="22"/>
        </w:rPr>
        <w:t>t.j</w:t>
      </w:r>
      <w:proofErr w:type="spellEnd"/>
      <w:r w:rsidR="0086643D" w:rsidRPr="0027734E">
        <w:rPr>
          <w:sz w:val="22"/>
          <w:szCs w:val="22"/>
        </w:rPr>
        <w:t xml:space="preserve">. </w:t>
      </w:r>
      <w:r w:rsidRPr="0027734E">
        <w:rPr>
          <w:sz w:val="22"/>
          <w:szCs w:val="22"/>
        </w:rPr>
        <w:t>D</w:t>
      </w:r>
      <w:r w:rsidR="0086643D" w:rsidRPr="0027734E">
        <w:rPr>
          <w:sz w:val="22"/>
          <w:szCs w:val="22"/>
        </w:rPr>
        <w:t xml:space="preserve">z. U. z </w:t>
      </w:r>
      <w:r w:rsidR="00534AFE" w:rsidRPr="0027734E">
        <w:rPr>
          <w:sz w:val="22"/>
          <w:szCs w:val="22"/>
        </w:rPr>
        <w:t xml:space="preserve">2024 r. poz. 146  z </w:t>
      </w:r>
      <w:proofErr w:type="spellStart"/>
      <w:r w:rsidRPr="0027734E">
        <w:rPr>
          <w:sz w:val="22"/>
          <w:szCs w:val="22"/>
        </w:rPr>
        <w:t>późn</w:t>
      </w:r>
      <w:proofErr w:type="spellEnd"/>
      <w:r w:rsidRPr="0027734E">
        <w:rPr>
          <w:sz w:val="22"/>
          <w:szCs w:val="22"/>
        </w:rPr>
        <w:t>. zm</w:t>
      </w:r>
      <w:r w:rsidR="00124D75" w:rsidRPr="0027734E">
        <w:rPr>
          <w:sz w:val="22"/>
          <w:szCs w:val="22"/>
        </w:rPr>
        <w:t>.).</w:t>
      </w:r>
    </w:p>
    <w:p w14:paraId="0586B32A" w14:textId="77777777" w:rsidR="009B184C" w:rsidRPr="0027734E" w:rsidRDefault="00FD0188" w:rsidP="008F3708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Przyjmujący Z</w:t>
      </w:r>
      <w:r w:rsidR="009B184C" w:rsidRPr="0027734E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038C5E4E" w14:textId="77777777" w:rsidR="00C9191F" w:rsidRPr="0027734E" w:rsidRDefault="00C9191F" w:rsidP="00C9191F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C" w14:textId="77777777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8.</w:t>
      </w:r>
    </w:p>
    <w:p w14:paraId="6F4BA5A5" w14:textId="77777777" w:rsidR="00265940" w:rsidRPr="0027734E" w:rsidRDefault="00265940" w:rsidP="00265940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441EA12E" w14:textId="77777777" w:rsidR="00265940" w:rsidRPr="0027734E" w:rsidRDefault="00265940" w:rsidP="00265940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 tytułu udzielania świadczeń zdrowotnych objętych zakresem niniejszej umowy</w:t>
      </w:r>
      <w:r w:rsidRPr="0027734E">
        <w:rPr>
          <w:b/>
          <w:bCs/>
          <w:sz w:val="22"/>
          <w:szCs w:val="22"/>
        </w:rPr>
        <w:t xml:space="preserve"> </w:t>
      </w:r>
      <w:r w:rsidRPr="0027734E">
        <w:rPr>
          <w:bCs/>
          <w:sz w:val="22"/>
          <w:szCs w:val="22"/>
        </w:rPr>
        <w:t xml:space="preserve">udzielający zamówienia </w:t>
      </w:r>
      <w:r w:rsidRPr="0027734E">
        <w:rPr>
          <w:sz w:val="22"/>
          <w:szCs w:val="22"/>
        </w:rPr>
        <w:t>zobowiązuje się zapłacić p</w:t>
      </w:r>
      <w:r w:rsidRPr="0027734E">
        <w:rPr>
          <w:bCs/>
          <w:sz w:val="22"/>
          <w:szCs w:val="22"/>
        </w:rPr>
        <w:t>rzyjmującemu zamówienie</w:t>
      </w:r>
      <w:r w:rsidRPr="0027734E">
        <w:rPr>
          <w:sz w:val="22"/>
          <w:szCs w:val="22"/>
        </w:rPr>
        <w:t xml:space="preserve"> wynagrodzenie w wysokości ……………………… zł (słownie: ……………………………………… złotych 00/100) za jedną godzinę pełnienia obowiązków pielęgniarki/pielęgniarza.</w:t>
      </w:r>
    </w:p>
    <w:p w14:paraId="661A2D76" w14:textId="77777777" w:rsidR="00265940" w:rsidRPr="0027734E" w:rsidRDefault="00265940" w:rsidP="00265940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Przyjmujący zamówienie zobowiązuje się do utrzymania stałości cen jednostkowych za udzielane świadczenia zdrowotne przez cały okres obowiązywania umowy.</w:t>
      </w:r>
    </w:p>
    <w:p w14:paraId="154EFA36" w14:textId="77777777" w:rsidR="00265940" w:rsidRPr="0027734E" w:rsidRDefault="00265940" w:rsidP="00265940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11E1A424" w14:textId="77777777" w:rsidR="00265940" w:rsidRPr="0027734E" w:rsidRDefault="00265940" w:rsidP="00265940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0586B330" w14:textId="1862A73D" w:rsidR="00261C90" w:rsidRPr="0027734E" w:rsidRDefault="00265940" w:rsidP="00265940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Za dzień zapłaty strony uznają datę obciążenia rachunku bankowego udzielającego zamówienia.</w:t>
      </w:r>
    </w:p>
    <w:p w14:paraId="258004C7" w14:textId="77777777" w:rsidR="005921B3" w:rsidRPr="0027734E" w:rsidRDefault="005921B3" w:rsidP="008F3708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9.</w:t>
      </w:r>
    </w:p>
    <w:p w14:paraId="0586B333" w14:textId="4BD49024" w:rsidR="005340C5" w:rsidRPr="0027734E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Umowa zostaje zawarta na czas oznaczony, od dnia </w:t>
      </w:r>
      <w:r w:rsidR="0086643D" w:rsidRPr="0027734E">
        <w:rPr>
          <w:b/>
          <w:sz w:val="22"/>
          <w:szCs w:val="22"/>
        </w:rPr>
        <w:t>1</w:t>
      </w:r>
      <w:r w:rsidR="00742E59" w:rsidRPr="0027734E">
        <w:rPr>
          <w:b/>
          <w:sz w:val="22"/>
          <w:szCs w:val="22"/>
        </w:rPr>
        <w:t xml:space="preserve"> </w:t>
      </w:r>
      <w:r w:rsidR="00C0671D" w:rsidRPr="0027734E">
        <w:rPr>
          <w:b/>
          <w:sz w:val="22"/>
          <w:szCs w:val="22"/>
        </w:rPr>
        <w:t xml:space="preserve">września </w:t>
      </w:r>
      <w:r w:rsidR="0086643D" w:rsidRPr="0027734E">
        <w:rPr>
          <w:b/>
          <w:sz w:val="22"/>
          <w:szCs w:val="22"/>
        </w:rPr>
        <w:t>202</w:t>
      </w:r>
      <w:r w:rsidR="00534AFE" w:rsidRPr="0027734E">
        <w:rPr>
          <w:b/>
          <w:sz w:val="22"/>
          <w:szCs w:val="22"/>
        </w:rPr>
        <w:t>5</w:t>
      </w:r>
      <w:r w:rsidR="00EC1407" w:rsidRPr="0027734E">
        <w:rPr>
          <w:b/>
          <w:sz w:val="22"/>
          <w:szCs w:val="22"/>
        </w:rPr>
        <w:t xml:space="preserve">r. </w:t>
      </w:r>
      <w:r w:rsidR="00F70D96" w:rsidRPr="0027734E">
        <w:rPr>
          <w:sz w:val="22"/>
          <w:szCs w:val="22"/>
        </w:rPr>
        <w:t>do dnia</w:t>
      </w:r>
      <w:r w:rsidR="005D0901" w:rsidRPr="0027734E">
        <w:rPr>
          <w:sz w:val="22"/>
          <w:szCs w:val="22"/>
        </w:rPr>
        <w:t xml:space="preserve"> </w:t>
      </w:r>
      <w:r w:rsidR="006B6E9B" w:rsidRPr="0027734E">
        <w:rPr>
          <w:b/>
          <w:sz w:val="22"/>
          <w:szCs w:val="22"/>
        </w:rPr>
        <w:t xml:space="preserve">31 </w:t>
      </w:r>
      <w:r w:rsidR="00C0671D" w:rsidRPr="0027734E">
        <w:rPr>
          <w:b/>
          <w:sz w:val="22"/>
          <w:szCs w:val="22"/>
        </w:rPr>
        <w:t xml:space="preserve">grudnia </w:t>
      </w:r>
      <w:r w:rsidR="004B6615" w:rsidRPr="0027734E">
        <w:rPr>
          <w:b/>
          <w:sz w:val="22"/>
          <w:szCs w:val="22"/>
        </w:rPr>
        <w:t>20</w:t>
      </w:r>
      <w:r w:rsidR="00BA2F9F" w:rsidRPr="0027734E">
        <w:rPr>
          <w:b/>
          <w:sz w:val="22"/>
          <w:szCs w:val="22"/>
        </w:rPr>
        <w:t>2</w:t>
      </w:r>
      <w:r w:rsidR="00C0671D" w:rsidRPr="0027734E">
        <w:rPr>
          <w:b/>
          <w:sz w:val="22"/>
          <w:szCs w:val="22"/>
        </w:rPr>
        <w:t>6</w:t>
      </w:r>
      <w:r w:rsidR="001E7600" w:rsidRPr="0027734E">
        <w:rPr>
          <w:b/>
          <w:sz w:val="22"/>
          <w:szCs w:val="22"/>
        </w:rPr>
        <w:t>r</w:t>
      </w:r>
      <w:r w:rsidR="005340C5" w:rsidRPr="0027734E">
        <w:rPr>
          <w:b/>
          <w:sz w:val="22"/>
          <w:szCs w:val="22"/>
        </w:rPr>
        <w:t>.</w:t>
      </w:r>
    </w:p>
    <w:p w14:paraId="0586B334" w14:textId="77777777" w:rsidR="00261C90" w:rsidRPr="0027734E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Umowa ulega rozwiązaniu:</w:t>
      </w:r>
    </w:p>
    <w:p w14:paraId="0586B335" w14:textId="77777777" w:rsidR="00FD0188" w:rsidRPr="0027734E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27734E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 xml:space="preserve">z dniem zakończenia przez Udzielającego </w:t>
      </w:r>
      <w:r w:rsidR="002B5A4A" w:rsidRPr="0027734E">
        <w:rPr>
          <w:rFonts w:ascii="Times New Roman" w:hAnsi="Times New Roman"/>
        </w:rPr>
        <w:t>Z</w:t>
      </w:r>
      <w:r w:rsidRPr="0027734E">
        <w:rPr>
          <w:rFonts w:ascii="Times New Roman" w:hAnsi="Times New Roman"/>
        </w:rPr>
        <w:t>amówienia ud</w:t>
      </w:r>
      <w:r w:rsidR="00DD76A9" w:rsidRPr="0027734E">
        <w:rPr>
          <w:rFonts w:ascii="Times New Roman" w:hAnsi="Times New Roman"/>
        </w:rPr>
        <w:t xml:space="preserve">zielania świadczeń zdrowotnych objętych umową, </w:t>
      </w:r>
      <w:r w:rsidRPr="0027734E">
        <w:rPr>
          <w:rFonts w:ascii="Times New Roman" w:hAnsi="Times New Roman"/>
        </w:rPr>
        <w:t xml:space="preserve">w szczególności z powodu likwidacji lub przekształcenia </w:t>
      </w:r>
      <w:r w:rsidR="002B5A4A" w:rsidRPr="0027734E">
        <w:rPr>
          <w:rFonts w:ascii="Times New Roman" w:hAnsi="Times New Roman"/>
        </w:rPr>
        <w:t xml:space="preserve">organizacyjno-prawnego Udzielającego Zamówienia </w:t>
      </w:r>
      <w:r w:rsidRPr="0027734E">
        <w:rPr>
          <w:rFonts w:ascii="Times New Roman" w:hAnsi="Times New Roman"/>
        </w:rPr>
        <w:t>albo</w:t>
      </w:r>
      <w:r w:rsidR="002B5A4A" w:rsidRPr="0027734E">
        <w:rPr>
          <w:rFonts w:ascii="Times New Roman" w:hAnsi="Times New Roman"/>
        </w:rPr>
        <w:t xml:space="preserve"> utraty finansowania</w:t>
      </w:r>
      <w:r w:rsidR="005D7CD5" w:rsidRPr="0027734E">
        <w:rPr>
          <w:rFonts w:ascii="Times New Roman" w:hAnsi="Times New Roman"/>
        </w:rPr>
        <w:t xml:space="preserve"> </w:t>
      </w:r>
      <w:r w:rsidRPr="0027734E">
        <w:rPr>
          <w:rFonts w:ascii="Times New Roman" w:hAnsi="Times New Roman"/>
        </w:rPr>
        <w:t>z Narodowego Funduszu Zdrowia;</w:t>
      </w:r>
    </w:p>
    <w:p w14:paraId="0586B337" w14:textId="61B53DC4" w:rsidR="00261C90" w:rsidRPr="0027734E" w:rsidRDefault="00261C90" w:rsidP="008F3708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 xml:space="preserve">w przypadku jej wypowiedzenia przez Udzielającego zamówienie z zachowaniem </w:t>
      </w:r>
      <w:r w:rsidR="00C0671D" w:rsidRPr="0027734E">
        <w:rPr>
          <w:rFonts w:ascii="Times New Roman" w:hAnsi="Times New Roman"/>
        </w:rPr>
        <w:t>trzy</w:t>
      </w:r>
      <w:r w:rsidRPr="0027734E">
        <w:rPr>
          <w:rFonts w:ascii="Times New Roman" w:hAnsi="Times New Roman"/>
        </w:rPr>
        <w:t>miesięcznego okresu wypowiedzenia na koniec miesiąca kalendarzowego</w:t>
      </w:r>
      <w:r w:rsidR="00EC1407" w:rsidRPr="0027734E">
        <w:rPr>
          <w:rFonts w:ascii="Times New Roman" w:hAnsi="Times New Roman"/>
        </w:rPr>
        <w:t>.</w:t>
      </w:r>
    </w:p>
    <w:p w14:paraId="0586B338" w14:textId="13DE94B4" w:rsidR="00261C90" w:rsidRPr="0027734E" w:rsidRDefault="00261C90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Przyjmujący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amówienia rażąco narusza istotne postanowienia umowy,</w:t>
      </w:r>
      <w:r w:rsidR="00327525" w:rsidRPr="0027734E">
        <w:rPr>
          <w:sz w:val="22"/>
          <w:szCs w:val="22"/>
        </w:rPr>
        <w:t xml:space="preserve"> </w:t>
      </w:r>
      <w:r w:rsidRPr="0027734E">
        <w:rPr>
          <w:sz w:val="22"/>
          <w:szCs w:val="22"/>
        </w:rPr>
        <w:t xml:space="preserve">a w szczególności jest </w:t>
      </w:r>
      <w:r w:rsidR="005D7CD5" w:rsidRPr="0027734E">
        <w:rPr>
          <w:sz w:val="22"/>
          <w:szCs w:val="22"/>
        </w:rPr>
        <w:t xml:space="preserve">                    </w:t>
      </w:r>
      <w:r w:rsidRPr="0027734E">
        <w:rPr>
          <w:sz w:val="22"/>
          <w:szCs w:val="22"/>
        </w:rPr>
        <w:t xml:space="preserve">w zwłoce z dokonaniem zapłaty za udzielane na rzecz Udzielającego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27734E" w:rsidRDefault="00FD0188" w:rsidP="008F3708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Udzielający Z</w:t>
      </w:r>
      <w:r w:rsidR="00261C90" w:rsidRPr="0027734E">
        <w:rPr>
          <w:sz w:val="22"/>
          <w:szCs w:val="22"/>
        </w:rPr>
        <w:t xml:space="preserve">amówienia może rozwiązać umowę bez zachowania okresu wypowiedzenia, jeżeli Przyjmujący </w:t>
      </w:r>
      <w:r w:rsidRPr="0027734E">
        <w:rPr>
          <w:sz w:val="22"/>
          <w:szCs w:val="22"/>
        </w:rPr>
        <w:t>Z</w:t>
      </w:r>
      <w:r w:rsidR="00261C90" w:rsidRPr="0027734E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27734E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 xml:space="preserve">Przyjmujący </w:t>
      </w:r>
      <w:r w:rsidR="00FD0188" w:rsidRPr="0027734E">
        <w:rPr>
          <w:rFonts w:ascii="Times New Roman" w:hAnsi="Times New Roman"/>
        </w:rPr>
        <w:t>Z</w:t>
      </w:r>
      <w:r w:rsidRPr="0027734E">
        <w:rPr>
          <w:rFonts w:ascii="Times New Roman" w:hAnsi="Times New Roman"/>
        </w:rPr>
        <w:t xml:space="preserve">amówienie utraci uprawnienia niezbędne do wykonywania przedmiotu umowy, </w:t>
      </w:r>
      <w:r w:rsidR="005D7CD5" w:rsidRPr="0027734E">
        <w:rPr>
          <w:rFonts w:ascii="Times New Roman" w:hAnsi="Times New Roman"/>
        </w:rPr>
        <w:t xml:space="preserve">               </w:t>
      </w:r>
      <w:r w:rsidRPr="0027734E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27734E" w:rsidRDefault="00261C90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lastRenderedPageBreak/>
        <w:t xml:space="preserve">Przyjmujący </w:t>
      </w:r>
      <w:r w:rsidR="00FD0188" w:rsidRPr="0027734E">
        <w:rPr>
          <w:rFonts w:ascii="Times New Roman" w:hAnsi="Times New Roman"/>
        </w:rPr>
        <w:t>Z</w:t>
      </w:r>
      <w:r w:rsidRPr="0027734E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27734E" w:rsidRDefault="00EC1407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 w:rsidRPr="0027734E">
        <w:rPr>
          <w:rFonts w:ascii="Times New Roman" w:hAnsi="Times New Roman"/>
        </w:rPr>
        <w:t xml:space="preserve">                 </w:t>
      </w:r>
      <w:r w:rsidRPr="0027734E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27734E" w:rsidRDefault="00FD0188" w:rsidP="008F3708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Przyjmujący Z</w:t>
      </w:r>
      <w:r w:rsidR="00261C90" w:rsidRPr="0027734E">
        <w:rPr>
          <w:rFonts w:ascii="Times New Roman" w:hAnsi="Times New Roman"/>
        </w:rPr>
        <w:t>amówieni</w:t>
      </w:r>
      <w:r w:rsidR="00642D78" w:rsidRPr="0027734E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27734E">
        <w:rPr>
          <w:rFonts w:ascii="Times New Roman" w:hAnsi="Times New Roman"/>
        </w:rPr>
        <w:t>zawarcia umowy ubezpieczeni</w:t>
      </w:r>
      <w:r w:rsidR="00BB0A16" w:rsidRPr="0027734E">
        <w:rPr>
          <w:rFonts w:ascii="Times New Roman" w:hAnsi="Times New Roman"/>
        </w:rPr>
        <w:t>a od odpowiedzialności cywilnej,</w:t>
      </w:r>
      <w:r w:rsidR="009F6902" w:rsidRPr="0027734E">
        <w:rPr>
          <w:rFonts w:ascii="Times New Roman" w:hAnsi="Times New Roman"/>
        </w:rPr>
        <w:t xml:space="preserve"> a także nie przedłoży </w:t>
      </w:r>
      <w:r w:rsidR="00AF0269" w:rsidRPr="0027734E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40" w14:textId="29DF1095" w:rsidR="00261C90" w:rsidRPr="0027734E" w:rsidRDefault="00FD0188" w:rsidP="008F3708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Przyjmujący Z</w:t>
      </w:r>
      <w:r w:rsidR="00261C90" w:rsidRPr="0027734E">
        <w:rPr>
          <w:sz w:val="22"/>
          <w:szCs w:val="22"/>
        </w:rPr>
        <w:t xml:space="preserve">amówienie może rozwiązać umowę z zachowaniem </w:t>
      </w:r>
      <w:r w:rsidR="00C0671D" w:rsidRPr="0027734E">
        <w:rPr>
          <w:sz w:val="22"/>
          <w:szCs w:val="22"/>
        </w:rPr>
        <w:t>trzy</w:t>
      </w:r>
      <w:r w:rsidR="00261C90" w:rsidRPr="0027734E">
        <w:rPr>
          <w:sz w:val="22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27734E">
        <w:rPr>
          <w:sz w:val="22"/>
          <w:szCs w:val="22"/>
        </w:rPr>
        <w:t xml:space="preserve">z powodu </w:t>
      </w:r>
      <w:r w:rsidR="00261C90" w:rsidRPr="0027734E">
        <w:rPr>
          <w:sz w:val="22"/>
          <w:szCs w:val="22"/>
        </w:rPr>
        <w:t>których nie będzie w stanie realizować umowy.</w:t>
      </w:r>
    </w:p>
    <w:p w14:paraId="5B29AAE2" w14:textId="77777777" w:rsidR="00FE0E57" w:rsidRPr="0027734E" w:rsidRDefault="00FE0E57" w:rsidP="008F3708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10.</w:t>
      </w:r>
    </w:p>
    <w:p w14:paraId="0586B343" w14:textId="77777777" w:rsidR="00261C90" w:rsidRPr="0027734E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Wynikające z niniejszej umowy prawa i obowiązki Przyjmującego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27734E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Wynikające z niniejszej umowy prawa i obowiązki nie mogą być przenoszone na inne podmioty </w:t>
      </w:r>
      <w:r w:rsidR="005D7CD5" w:rsidRPr="0027734E">
        <w:rPr>
          <w:sz w:val="22"/>
          <w:szCs w:val="22"/>
        </w:rPr>
        <w:t xml:space="preserve">                  </w:t>
      </w:r>
      <w:r w:rsidRPr="0027734E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27734E" w:rsidRDefault="00261C90" w:rsidP="008F3708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Przyjmujący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27734E">
        <w:rPr>
          <w:sz w:val="22"/>
          <w:szCs w:val="22"/>
        </w:rPr>
        <w:t xml:space="preserve">czas, </w:t>
      </w:r>
      <w:r w:rsidRPr="0027734E">
        <w:rPr>
          <w:sz w:val="22"/>
          <w:szCs w:val="22"/>
        </w:rPr>
        <w:t xml:space="preserve">ilość i jakość </w:t>
      </w:r>
      <w:r w:rsidR="00E509EF" w:rsidRPr="0027734E">
        <w:rPr>
          <w:sz w:val="22"/>
          <w:szCs w:val="22"/>
        </w:rPr>
        <w:t xml:space="preserve">udzielanych </w:t>
      </w:r>
      <w:r w:rsidRPr="0027734E">
        <w:rPr>
          <w:sz w:val="22"/>
          <w:szCs w:val="22"/>
        </w:rPr>
        <w:t>świad</w:t>
      </w:r>
      <w:r w:rsidR="00E509EF" w:rsidRPr="0027734E">
        <w:rPr>
          <w:sz w:val="22"/>
          <w:szCs w:val="22"/>
        </w:rPr>
        <w:t>czeń zdrowotnych</w:t>
      </w:r>
      <w:r w:rsidRPr="0027734E">
        <w:rPr>
          <w:sz w:val="22"/>
          <w:szCs w:val="22"/>
        </w:rPr>
        <w:t xml:space="preserve"> na rzecz Udzielającego </w:t>
      </w:r>
      <w:r w:rsidR="00FD0188" w:rsidRPr="0027734E">
        <w:rPr>
          <w:sz w:val="22"/>
          <w:szCs w:val="22"/>
        </w:rPr>
        <w:t>Z</w:t>
      </w:r>
      <w:r w:rsidR="00767426" w:rsidRPr="0027734E">
        <w:rPr>
          <w:sz w:val="22"/>
          <w:szCs w:val="22"/>
        </w:rPr>
        <w:t>amówienie</w:t>
      </w:r>
      <w:r w:rsidR="00124D75" w:rsidRPr="0027734E">
        <w:rPr>
          <w:sz w:val="22"/>
          <w:szCs w:val="22"/>
        </w:rPr>
        <w:t>.</w:t>
      </w:r>
      <w:r w:rsidR="00767426" w:rsidRPr="0027734E">
        <w:rPr>
          <w:b/>
          <w:sz w:val="22"/>
          <w:szCs w:val="22"/>
        </w:rPr>
        <w:t xml:space="preserve"> </w:t>
      </w:r>
    </w:p>
    <w:p w14:paraId="5452AEF0" w14:textId="77777777" w:rsidR="00C527D4" w:rsidRPr="0027734E" w:rsidRDefault="00C527D4" w:rsidP="008F3708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11.</w:t>
      </w:r>
    </w:p>
    <w:p w14:paraId="0586B348" w14:textId="77777777" w:rsidR="00261C90" w:rsidRPr="0027734E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Strony uzgadniają następujące kary umowne:</w:t>
      </w:r>
    </w:p>
    <w:p w14:paraId="45BE9838" w14:textId="77777777" w:rsidR="00265940" w:rsidRPr="0027734E" w:rsidRDefault="00265940" w:rsidP="00265940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3BE2841F" w14:textId="77777777" w:rsidR="00265940" w:rsidRPr="0027734E" w:rsidRDefault="00265940" w:rsidP="00265940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24248508" w14:textId="7BF362B0" w:rsidR="00F0223B" w:rsidRPr="0027734E" w:rsidRDefault="00265940" w:rsidP="0026594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27734E"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0586B34E" w14:textId="77777777" w:rsidR="00261C90" w:rsidRPr="0027734E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3914A709" w:rsidR="00261C90" w:rsidRPr="0027734E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lastRenderedPageBreak/>
        <w:t xml:space="preserve">Zapłata kar umownych zostanie dokonana w terminie </w:t>
      </w:r>
      <w:r w:rsidR="00265940" w:rsidRPr="0027734E">
        <w:rPr>
          <w:sz w:val="22"/>
          <w:szCs w:val="22"/>
        </w:rPr>
        <w:t>14</w:t>
      </w:r>
      <w:r w:rsidRPr="0027734E">
        <w:rPr>
          <w:sz w:val="22"/>
          <w:szCs w:val="22"/>
        </w:rPr>
        <w:t xml:space="preserve"> dni liczonych od dnia wystąpienia </w:t>
      </w:r>
      <w:r w:rsidR="005D7CD5" w:rsidRPr="0027734E">
        <w:rPr>
          <w:sz w:val="22"/>
          <w:szCs w:val="22"/>
        </w:rPr>
        <w:t xml:space="preserve">                               </w:t>
      </w:r>
      <w:r w:rsidRPr="0027734E">
        <w:rPr>
          <w:sz w:val="22"/>
          <w:szCs w:val="22"/>
        </w:rPr>
        <w:t>z żądaniem jej zapłaty.</w:t>
      </w:r>
    </w:p>
    <w:p w14:paraId="0586B350" w14:textId="77777777" w:rsidR="00261C90" w:rsidRPr="0027734E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Udzielający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 xml:space="preserve">amówienia w razie opóźnienia w zapłacie kary umownej przez Przyjmującego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amówienie będzie mógł potrącić należną mu kwotę z dowolnej należno</w:t>
      </w:r>
      <w:r w:rsidR="00FD0188" w:rsidRPr="0027734E">
        <w:rPr>
          <w:sz w:val="22"/>
          <w:szCs w:val="22"/>
        </w:rPr>
        <w:t>ści Przyjmującego Z</w:t>
      </w:r>
      <w:r w:rsidRPr="0027734E">
        <w:rPr>
          <w:sz w:val="22"/>
          <w:szCs w:val="22"/>
        </w:rPr>
        <w:t>amówienie.</w:t>
      </w:r>
    </w:p>
    <w:p w14:paraId="0586B351" w14:textId="77777777" w:rsidR="00261C90" w:rsidRPr="0027734E" w:rsidRDefault="00261C90" w:rsidP="008F3708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27734E">
        <w:rPr>
          <w:sz w:val="22"/>
          <w:szCs w:val="22"/>
        </w:rPr>
        <w:t>Z</w:t>
      </w:r>
      <w:r w:rsidRPr="0027734E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27734E" w:rsidRDefault="005921B3" w:rsidP="008F3708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27734E" w:rsidRDefault="00261C90" w:rsidP="008F3708">
      <w:pPr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12.</w:t>
      </w:r>
    </w:p>
    <w:p w14:paraId="6626DC17" w14:textId="77777777" w:rsidR="00265940" w:rsidRPr="0027734E" w:rsidRDefault="00265940" w:rsidP="0026594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7BD63F4F" w14:textId="77777777" w:rsidR="00265940" w:rsidRPr="0027734E" w:rsidRDefault="00265940" w:rsidP="0026594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 xml:space="preserve">Świadczeniodawca, o którym mowa w ustępie 1 musi posiadać kwalifikacje i spełniać wszystkie warunki w takim samym stopniu, jak przyjmujący zamówienie. </w:t>
      </w:r>
    </w:p>
    <w:p w14:paraId="25A9D15E" w14:textId="6547BB8C" w:rsidR="00124D75" w:rsidRPr="0027734E" w:rsidRDefault="00265940" w:rsidP="0026594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27734E">
        <w:rPr>
          <w:rFonts w:ascii="Times New Roman" w:hAnsi="Times New Roman"/>
        </w:rPr>
        <w:t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</w:t>
      </w:r>
      <w:r w:rsidR="00E509EF" w:rsidRPr="0027734E">
        <w:rPr>
          <w:rFonts w:ascii="Times New Roman" w:hAnsi="Times New Roman"/>
        </w:rPr>
        <w:t>.</w:t>
      </w:r>
    </w:p>
    <w:p w14:paraId="5B35FECA" w14:textId="77777777" w:rsidR="005921B3" w:rsidRPr="0027734E" w:rsidRDefault="005921B3" w:rsidP="008F3708">
      <w:pPr>
        <w:tabs>
          <w:tab w:val="left" w:pos="284"/>
        </w:tabs>
        <w:autoSpaceDE w:val="0"/>
        <w:spacing w:line="276" w:lineRule="auto"/>
        <w:jc w:val="both"/>
        <w:rPr>
          <w:sz w:val="22"/>
        </w:rPr>
      </w:pPr>
    </w:p>
    <w:p w14:paraId="0586B358" w14:textId="2FB4D9D1" w:rsidR="00261C90" w:rsidRPr="0027734E" w:rsidRDefault="00261C90" w:rsidP="008F3708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27734E">
        <w:rPr>
          <w:sz w:val="22"/>
          <w:szCs w:val="22"/>
        </w:rPr>
        <w:t>§ 13.</w:t>
      </w:r>
    </w:p>
    <w:p w14:paraId="0F2FBFD1" w14:textId="77777777" w:rsidR="00534AFE" w:rsidRPr="0027734E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Wszelkie zmiany niniejszej umowy wymagają formy pisemnej pod rygorem nieważności.</w:t>
      </w:r>
    </w:p>
    <w:p w14:paraId="35DE6076" w14:textId="77777777" w:rsidR="00534AFE" w:rsidRPr="0027734E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37DA933A" w:rsidR="00534AFE" w:rsidRPr="0027734E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                      o działalności leczniczej (</w:t>
      </w:r>
      <w:proofErr w:type="spellStart"/>
      <w:r w:rsidRPr="0027734E">
        <w:rPr>
          <w:sz w:val="22"/>
          <w:szCs w:val="22"/>
        </w:rPr>
        <w:t>t.j</w:t>
      </w:r>
      <w:proofErr w:type="spellEnd"/>
      <w:r w:rsidRPr="0027734E">
        <w:rPr>
          <w:sz w:val="22"/>
          <w:szCs w:val="22"/>
        </w:rPr>
        <w:t xml:space="preserve">. Dz. U. z 2024 r., poz. </w:t>
      </w:r>
      <w:r w:rsidR="00C0671D" w:rsidRPr="0027734E">
        <w:rPr>
          <w:sz w:val="22"/>
          <w:szCs w:val="22"/>
        </w:rPr>
        <w:t>799</w:t>
      </w:r>
      <w:r w:rsidRPr="0027734E">
        <w:rPr>
          <w:sz w:val="22"/>
          <w:szCs w:val="22"/>
        </w:rPr>
        <w:t xml:space="preserve"> z </w:t>
      </w:r>
      <w:proofErr w:type="spellStart"/>
      <w:r w:rsidRPr="0027734E">
        <w:rPr>
          <w:sz w:val="22"/>
          <w:szCs w:val="22"/>
        </w:rPr>
        <w:t>późn</w:t>
      </w:r>
      <w:proofErr w:type="spellEnd"/>
      <w:r w:rsidRPr="0027734E">
        <w:rPr>
          <w:sz w:val="22"/>
          <w:szCs w:val="22"/>
        </w:rPr>
        <w:t>. zm.).</w:t>
      </w:r>
    </w:p>
    <w:p w14:paraId="1339B856" w14:textId="77777777" w:rsidR="00534AFE" w:rsidRPr="0027734E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27734E" w:rsidRDefault="00534AFE" w:rsidP="008F3708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27734E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Pr="0027734E" w:rsidRDefault="005D7CD5" w:rsidP="008F3708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27734E" w:rsidRDefault="00261C90" w:rsidP="008F3708">
      <w:pPr>
        <w:spacing w:line="276" w:lineRule="auto"/>
        <w:jc w:val="center"/>
        <w:rPr>
          <w:b/>
          <w:sz w:val="22"/>
          <w:szCs w:val="22"/>
        </w:rPr>
      </w:pPr>
      <w:r w:rsidRPr="0027734E">
        <w:rPr>
          <w:b/>
          <w:sz w:val="22"/>
          <w:szCs w:val="22"/>
        </w:rPr>
        <w:t xml:space="preserve">UDZIELAJĄCY ZAMÓWIENIA </w:t>
      </w:r>
      <w:r w:rsidRPr="0027734E">
        <w:rPr>
          <w:b/>
          <w:sz w:val="22"/>
          <w:szCs w:val="22"/>
        </w:rPr>
        <w:tab/>
      </w:r>
      <w:r w:rsidR="00905DF3" w:rsidRPr="0027734E">
        <w:rPr>
          <w:b/>
          <w:sz w:val="22"/>
          <w:szCs w:val="22"/>
        </w:rPr>
        <w:tab/>
      </w:r>
      <w:r w:rsidRPr="0027734E">
        <w:rPr>
          <w:b/>
          <w:sz w:val="22"/>
          <w:szCs w:val="22"/>
        </w:rPr>
        <w:t>PRZYJMUJĄCY ZAMÓWIENIE</w:t>
      </w:r>
    </w:p>
    <w:sectPr w:rsidR="00436AAB" w:rsidRPr="0027734E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1EFE" w14:textId="77777777" w:rsidR="008D7E78" w:rsidRDefault="008D7E78" w:rsidP="00304813">
      <w:r>
        <w:separator/>
      </w:r>
    </w:p>
  </w:endnote>
  <w:endnote w:type="continuationSeparator" w:id="0">
    <w:p w14:paraId="44FC8343" w14:textId="77777777" w:rsidR="008D7E78" w:rsidRDefault="008D7E7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20700B9E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C0671D">
      <w:rPr>
        <w:i/>
        <w:sz w:val="16"/>
        <w:szCs w:val="20"/>
      </w:rPr>
      <w:t>1</w:t>
    </w:r>
    <w:r w:rsidR="00265940">
      <w:rPr>
        <w:i/>
        <w:sz w:val="16"/>
        <w:szCs w:val="20"/>
      </w:rPr>
      <w:t>5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1D818" w14:textId="77777777" w:rsidR="008D7E78" w:rsidRDefault="008D7E78" w:rsidP="00304813">
      <w:r>
        <w:separator/>
      </w:r>
    </w:p>
  </w:footnote>
  <w:footnote w:type="continuationSeparator" w:id="0">
    <w:p w14:paraId="04E1B071" w14:textId="77777777" w:rsidR="008D7E78" w:rsidRDefault="008D7E7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B176E"/>
    <w:multiLevelType w:val="multilevel"/>
    <w:tmpl w:val="05DE7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z w:val="22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DF6996"/>
    <w:multiLevelType w:val="hybridMultilevel"/>
    <w:tmpl w:val="865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D45CCB"/>
    <w:multiLevelType w:val="hybridMultilevel"/>
    <w:tmpl w:val="17907814"/>
    <w:lvl w:ilvl="0" w:tplc="50BEE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34C86B5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8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81284"/>
    <w:multiLevelType w:val="hybridMultilevel"/>
    <w:tmpl w:val="2442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AB0CEE"/>
    <w:multiLevelType w:val="hybridMultilevel"/>
    <w:tmpl w:val="78CA3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5"/>
  </w:num>
  <w:num w:numId="3" w16cid:durableId="29171465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6"/>
  </w:num>
  <w:num w:numId="7" w16cid:durableId="66192780">
    <w:abstractNumId w:val="12"/>
  </w:num>
  <w:num w:numId="8" w16cid:durableId="776413826">
    <w:abstractNumId w:val="35"/>
  </w:num>
  <w:num w:numId="9" w16cid:durableId="1329481416">
    <w:abstractNumId w:val="33"/>
  </w:num>
  <w:num w:numId="10" w16cid:durableId="182329740">
    <w:abstractNumId w:val="19"/>
  </w:num>
  <w:num w:numId="11" w16cid:durableId="320231182">
    <w:abstractNumId w:val="32"/>
  </w:num>
  <w:num w:numId="12" w16cid:durableId="682318410">
    <w:abstractNumId w:val="31"/>
  </w:num>
  <w:num w:numId="13" w16cid:durableId="1083650064">
    <w:abstractNumId w:val="16"/>
  </w:num>
  <w:num w:numId="14" w16cid:durableId="1412308708">
    <w:abstractNumId w:val="23"/>
  </w:num>
  <w:num w:numId="15" w16cid:durableId="406922863">
    <w:abstractNumId w:val="18"/>
  </w:num>
  <w:num w:numId="16" w16cid:durableId="1668170637">
    <w:abstractNumId w:val="20"/>
  </w:num>
  <w:num w:numId="17" w16cid:durableId="902644766">
    <w:abstractNumId w:val="36"/>
  </w:num>
  <w:num w:numId="18" w16cid:durableId="833183731">
    <w:abstractNumId w:val="17"/>
  </w:num>
  <w:num w:numId="19" w16cid:durableId="71002171">
    <w:abstractNumId w:val="27"/>
  </w:num>
  <w:num w:numId="20" w16cid:durableId="788085933">
    <w:abstractNumId w:val="22"/>
  </w:num>
  <w:num w:numId="21" w16cid:durableId="1090665355">
    <w:abstractNumId w:val="13"/>
  </w:num>
  <w:num w:numId="22" w16cid:durableId="9049480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7"/>
  </w:num>
  <w:num w:numId="24" w16cid:durableId="2134738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6615897">
    <w:abstractNumId w:val="38"/>
  </w:num>
  <w:num w:numId="26" w16cid:durableId="487016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2178286">
    <w:abstractNumId w:val="34"/>
  </w:num>
  <w:num w:numId="28" w16cid:durableId="454106205">
    <w:abstractNumId w:val="25"/>
  </w:num>
  <w:num w:numId="29" w16cid:durableId="838346443">
    <w:abstractNumId w:val="21"/>
  </w:num>
  <w:num w:numId="30" w16cid:durableId="1928348394">
    <w:abstractNumId w:val="28"/>
  </w:num>
  <w:num w:numId="31" w16cid:durableId="1164050885">
    <w:abstractNumId w:val="24"/>
  </w:num>
  <w:num w:numId="32" w16cid:durableId="2063556120">
    <w:abstractNumId w:val="3"/>
  </w:num>
  <w:num w:numId="33" w16cid:durableId="1265916464">
    <w:abstractNumId w:val="30"/>
  </w:num>
  <w:num w:numId="34" w16cid:durableId="2119838117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553F3"/>
    <w:rsid w:val="00061516"/>
    <w:rsid w:val="00061951"/>
    <w:rsid w:val="0006481E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53A8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65940"/>
    <w:rsid w:val="0027734E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D6585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D38"/>
    <w:rsid w:val="00597E52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91D96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D7E78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7644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671D"/>
    <w:rsid w:val="00C0713C"/>
    <w:rsid w:val="00C07A2E"/>
    <w:rsid w:val="00C159A8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191F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25E0B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unhideWhenUsed/>
    <w:qFormat/>
    <w:rsid w:val="00597D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597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2021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72</cp:revision>
  <cp:lastPrinted>2025-04-03T11:56:00Z</cp:lastPrinted>
  <dcterms:created xsi:type="dcterms:W3CDTF">2016-09-27T10:13:00Z</dcterms:created>
  <dcterms:modified xsi:type="dcterms:W3CDTF">2025-08-22T08:56:00Z</dcterms:modified>
</cp:coreProperties>
</file>