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7A30191D" w:rsidR="00205954" w:rsidRPr="00180325" w:rsidRDefault="0049100D" w:rsidP="00423F8E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180325">
        <w:rPr>
          <w:b/>
          <w:sz w:val="24"/>
          <w:szCs w:val="24"/>
        </w:rPr>
        <w:t>Umow</w:t>
      </w:r>
      <w:r w:rsidR="004C479A" w:rsidRPr="00180325">
        <w:rPr>
          <w:b/>
          <w:sz w:val="24"/>
          <w:szCs w:val="24"/>
          <w:lang w:val="pl-PL"/>
        </w:rPr>
        <w:t xml:space="preserve">a </w:t>
      </w:r>
      <w:r w:rsidR="00205954" w:rsidRPr="00180325">
        <w:rPr>
          <w:b/>
          <w:sz w:val="24"/>
          <w:szCs w:val="24"/>
        </w:rPr>
        <w:t xml:space="preserve">Nr </w:t>
      </w:r>
      <w:r w:rsidR="00592290" w:rsidRPr="00180325">
        <w:rPr>
          <w:b/>
          <w:sz w:val="24"/>
          <w:szCs w:val="24"/>
        </w:rPr>
        <w:t>DZP</w:t>
      </w:r>
      <w:r w:rsidR="00E75E84" w:rsidRPr="00180325">
        <w:rPr>
          <w:b/>
          <w:sz w:val="24"/>
          <w:szCs w:val="24"/>
        </w:rPr>
        <w:t>/</w:t>
      </w:r>
      <w:r w:rsidR="00592290" w:rsidRPr="00180325">
        <w:rPr>
          <w:b/>
          <w:sz w:val="24"/>
          <w:szCs w:val="24"/>
        </w:rPr>
        <w:t>KO</w:t>
      </w:r>
      <w:r w:rsidR="00E75E84" w:rsidRPr="00180325">
        <w:rPr>
          <w:b/>
          <w:sz w:val="24"/>
          <w:szCs w:val="24"/>
        </w:rPr>
        <w:t>/</w:t>
      </w:r>
      <w:r w:rsidR="005D0901" w:rsidRPr="00180325">
        <w:rPr>
          <w:b/>
          <w:sz w:val="24"/>
          <w:szCs w:val="24"/>
          <w:lang w:val="pl-PL"/>
        </w:rPr>
        <w:t>……</w:t>
      </w:r>
      <w:r w:rsidR="004D6A49" w:rsidRPr="00180325">
        <w:rPr>
          <w:b/>
          <w:sz w:val="24"/>
          <w:szCs w:val="24"/>
        </w:rPr>
        <w:t>/20</w:t>
      </w:r>
      <w:r w:rsidR="0086643D" w:rsidRPr="00180325">
        <w:rPr>
          <w:b/>
          <w:sz w:val="24"/>
          <w:szCs w:val="24"/>
          <w:lang w:val="pl-PL"/>
        </w:rPr>
        <w:t>2</w:t>
      </w:r>
      <w:r w:rsidR="00911514" w:rsidRPr="00180325">
        <w:rPr>
          <w:b/>
          <w:sz w:val="24"/>
          <w:szCs w:val="24"/>
          <w:lang w:val="pl-PL"/>
        </w:rPr>
        <w:t>6</w:t>
      </w:r>
    </w:p>
    <w:p w14:paraId="4ACF45B2" w14:textId="77777777" w:rsidR="005D7CD5" w:rsidRPr="00180325" w:rsidRDefault="00E75E84" w:rsidP="00423F8E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180325">
        <w:rPr>
          <w:bCs/>
          <w:sz w:val="22"/>
          <w:szCs w:val="22"/>
        </w:rPr>
        <w:t xml:space="preserve">na </w:t>
      </w:r>
      <w:r w:rsidR="00E27A6C" w:rsidRPr="00180325">
        <w:rPr>
          <w:bCs/>
          <w:sz w:val="22"/>
          <w:szCs w:val="22"/>
        </w:rPr>
        <w:t>wykonywanie świadczeń zdrowotnych</w:t>
      </w:r>
      <w:r w:rsidR="005D7CD5" w:rsidRPr="00180325">
        <w:rPr>
          <w:bCs/>
          <w:sz w:val="22"/>
          <w:szCs w:val="22"/>
          <w:lang w:val="pl-PL"/>
        </w:rPr>
        <w:t xml:space="preserve"> </w:t>
      </w:r>
    </w:p>
    <w:p w14:paraId="0586B2D7" w14:textId="19169E91" w:rsidR="00E75E84" w:rsidRPr="00180325" w:rsidRDefault="00E62536" w:rsidP="00423F8E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180325">
        <w:rPr>
          <w:bCs/>
          <w:sz w:val="22"/>
          <w:szCs w:val="22"/>
        </w:rPr>
        <w:t>zawarta d</w:t>
      </w:r>
      <w:r w:rsidR="00E75E84" w:rsidRPr="00180325">
        <w:rPr>
          <w:bCs/>
          <w:sz w:val="22"/>
          <w:szCs w:val="22"/>
        </w:rPr>
        <w:t>nia</w:t>
      </w:r>
      <w:r w:rsidR="00205954" w:rsidRPr="00180325">
        <w:rPr>
          <w:bCs/>
          <w:sz w:val="22"/>
          <w:szCs w:val="22"/>
        </w:rPr>
        <w:t xml:space="preserve"> </w:t>
      </w:r>
      <w:r w:rsidR="00645FD6" w:rsidRPr="00180325">
        <w:rPr>
          <w:b/>
          <w:sz w:val="22"/>
          <w:szCs w:val="22"/>
        </w:rPr>
        <w:t>…</w:t>
      </w:r>
      <w:r w:rsidR="00D773A2" w:rsidRPr="00180325">
        <w:rPr>
          <w:b/>
          <w:sz w:val="22"/>
          <w:szCs w:val="22"/>
          <w:lang w:val="pl-PL"/>
        </w:rPr>
        <w:t xml:space="preserve"> </w:t>
      </w:r>
      <w:r w:rsidR="00180325" w:rsidRPr="00180325">
        <w:rPr>
          <w:b/>
          <w:sz w:val="22"/>
          <w:szCs w:val="22"/>
          <w:lang w:val="pl-PL"/>
        </w:rPr>
        <w:t xml:space="preserve">…………… </w:t>
      </w:r>
      <w:r w:rsidR="00205954" w:rsidRPr="00180325">
        <w:rPr>
          <w:b/>
          <w:sz w:val="22"/>
          <w:szCs w:val="22"/>
        </w:rPr>
        <w:t>20</w:t>
      </w:r>
      <w:r w:rsidR="00FE0E57" w:rsidRPr="00180325">
        <w:rPr>
          <w:b/>
          <w:sz w:val="22"/>
          <w:szCs w:val="22"/>
        </w:rPr>
        <w:t>2</w:t>
      </w:r>
      <w:r w:rsidR="006B5DAF" w:rsidRPr="00180325">
        <w:rPr>
          <w:b/>
          <w:sz w:val="22"/>
          <w:szCs w:val="22"/>
          <w:lang w:val="pl-PL"/>
        </w:rPr>
        <w:t xml:space="preserve">6 </w:t>
      </w:r>
      <w:r w:rsidR="00205954" w:rsidRPr="00180325">
        <w:rPr>
          <w:b/>
          <w:sz w:val="22"/>
          <w:szCs w:val="22"/>
        </w:rPr>
        <w:t>r.</w:t>
      </w:r>
      <w:r w:rsidR="00E75E84" w:rsidRPr="00180325">
        <w:rPr>
          <w:bCs/>
          <w:sz w:val="22"/>
          <w:szCs w:val="22"/>
        </w:rPr>
        <w:t>,</w:t>
      </w:r>
      <w:r w:rsidR="00205954" w:rsidRPr="00180325">
        <w:rPr>
          <w:bCs/>
          <w:sz w:val="22"/>
          <w:szCs w:val="22"/>
        </w:rPr>
        <w:t xml:space="preserve"> w Kup</w:t>
      </w:r>
    </w:p>
    <w:p w14:paraId="0586B2D9" w14:textId="77777777" w:rsidR="00261C90" w:rsidRPr="00180325" w:rsidRDefault="00261C90" w:rsidP="00007B00">
      <w:pPr>
        <w:spacing w:line="276" w:lineRule="auto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pomiędzy:</w:t>
      </w:r>
    </w:p>
    <w:p w14:paraId="08D64426" w14:textId="58784FD7" w:rsidR="00DF577C" w:rsidRPr="00180325" w:rsidRDefault="00DF577C" w:rsidP="00007B0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180325">
        <w:rPr>
          <w:rFonts w:ascii="Times New Roman" w:hAnsi="Times New Roman"/>
          <w:b/>
        </w:rPr>
        <w:t>Stobrawskim</w:t>
      </w:r>
      <w:proofErr w:type="spellEnd"/>
      <w:r w:rsidRPr="00180325">
        <w:rPr>
          <w:rFonts w:ascii="Times New Roman" w:hAnsi="Times New Roman"/>
          <w:b/>
        </w:rPr>
        <w:t xml:space="preserve"> Centrum Medycznym Spółką z ograniczoną odpowiedzialnością z siedzibą</w:t>
      </w:r>
      <w:r w:rsidR="005D7CD5" w:rsidRPr="00180325">
        <w:rPr>
          <w:rFonts w:ascii="Times New Roman" w:hAnsi="Times New Roman"/>
          <w:b/>
        </w:rPr>
        <w:t xml:space="preserve"> </w:t>
      </w:r>
      <w:r w:rsidR="00007B00" w:rsidRPr="00180325">
        <w:rPr>
          <w:rFonts w:ascii="Times New Roman" w:hAnsi="Times New Roman"/>
          <w:b/>
        </w:rPr>
        <w:t xml:space="preserve">                     </w:t>
      </w:r>
      <w:r w:rsidRPr="00180325">
        <w:rPr>
          <w:rFonts w:ascii="Times New Roman" w:hAnsi="Times New Roman"/>
          <w:b/>
        </w:rPr>
        <w:t>w Kup</w:t>
      </w:r>
      <w:r w:rsidRPr="00180325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180325">
        <w:rPr>
          <w:rFonts w:ascii="Times New Roman" w:hAnsi="Times New Roman"/>
        </w:rPr>
        <w:t>1</w:t>
      </w:r>
      <w:r w:rsidRPr="00180325">
        <w:rPr>
          <w:rFonts w:ascii="Times New Roman" w:hAnsi="Times New Roman"/>
        </w:rPr>
        <w:t>7, a także kapitał zakładowy</w:t>
      </w:r>
      <w:r w:rsidR="00BF1AC3" w:rsidRPr="00180325">
        <w:rPr>
          <w:rFonts w:ascii="Times New Roman" w:hAnsi="Times New Roman"/>
        </w:rPr>
        <w:t xml:space="preserve"> </w:t>
      </w:r>
      <w:r w:rsidR="00007B00" w:rsidRPr="00180325">
        <w:rPr>
          <w:rFonts w:ascii="Times New Roman" w:hAnsi="Times New Roman"/>
        </w:rPr>
        <w:t xml:space="preserve">              </w:t>
      </w:r>
      <w:r w:rsidRPr="00180325">
        <w:rPr>
          <w:rFonts w:ascii="Times New Roman" w:hAnsi="Times New Roman"/>
        </w:rPr>
        <w:t>w wysokości: 1</w:t>
      </w:r>
      <w:r w:rsidR="005921B3" w:rsidRPr="00180325">
        <w:rPr>
          <w:rFonts w:ascii="Times New Roman" w:hAnsi="Times New Roman"/>
        </w:rPr>
        <w:t>2</w:t>
      </w:r>
      <w:r w:rsidRPr="00180325">
        <w:rPr>
          <w:rFonts w:ascii="Times New Roman" w:hAnsi="Times New Roman"/>
        </w:rPr>
        <w:t>.</w:t>
      </w:r>
      <w:r w:rsidR="00534AFE" w:rsidRPr="00180325">
        <w:rPr>
          <w:rFonts w:ascii="Times New Roman" w:hAnsi="Times New Roman"/>
        </w:rPr>
        <w:t>51</w:t>
      </w:r>
      <w:r w:rsidR="00602B63" w:rsidRPr="00180325">
        <w:rPr>
          <w:rFonts w:ascii="Times New Roman" w:hAnsi="Times New Roman"/>
        </w:rPr>
        <w:t>2</w:t>
      </w:r>
      <w:r w:rsidRPr="00180325">
        <w:rPr>
          <w:rFonts w:ascii="Times New Roman" w:hAnsi="Times New Roman"/>
        </w:rPr>
        <w:t>.000,00 zł w całości wniesiony,</w:t>
      </w:r>
    </w:p>
    <w:p w14:paraId="1F011829" w14:textId="58DFBF2A" w:rsidR="00DF577C" w:rsidRPr="00180325" w:rsidRDefault="00DF577C" w:rsidP="00007B00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180325">
        <w:rPr>
          <w:sz w:val="22"/>
          <w:szCs w:val="22"/>
        </w:rPr>
        <w:t xml:space="preserve">którą reprezentuje </w:t>
      </w:r>
      <w:r w:rsidR="00534AFE" w:rsidRPr="00180325">
        <w:rPr>
          <w:b/>
          <w:sz w:val="22"/>
          <w:szCs w:val="22"/>
        </w:rPr>
        <w:t xml:space="preserve">Bartłomiej </w:t>
      </w:r>
      <w:proofErr w:type="spellStart"/>
      <w:r w:rsidR="00534AFE" w:rsidRPr="00180325">
        <w:rPr>
          <w:b/>
          <w:sz w:val="22"/>
          <w:szCs w:val="22"/>
        </w:rPr>
        <w:t>Orpel</w:t>
      </w:r>
      <w:proofErr w:type="spellEnd"/>
      <w:r w:rsidR="00534AFE" w:rsidRPr="00180325">
        <w:rPr>
          <w:b/>
          <w:sz w:val="22"/>
          <w:szCs w:val="22"/>
        </w:rPr>
        <w:t xml:space="preserve"> </w:t>
      </w:r>
      <w:r w:rsidRPr="00180325">
        <w:rPr>
          <w:b/>
          <w:sz w:val="22"/>
          <w:szCs w:val="22"/>
        </w:rPr>
        <w:t>– Prezes Zarządu</w:t>
      </w:r>
      <w:r w:rsidRPr="00180325">
        <w:rPr>
          <w:sz w:val="22"/>
          <w:szCs w:val="22"/>
        </w:rPr>
        <w:t>,</w:t>
      </w:r>
    </w:p>
    <w:p w14:paraId="0586B2DC" w14:textId="77777777" w:rsidR="00261C90" w:rsidRPr="00180325" w:rsidRDefault="00264D69" w:rsidP="00007B00">
      <w:pPr>
        <w:spacing w:line="276" w:lineRule="auto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zwaną w treści umowy „</w:t>
      </w:r>
      <w:r w:rsidR="00D76963" w:rsidRPr="00180325">
        <w:rPr>
          <w:b/>
          <w:sz w:val="22"/>
          <w:szCs w:val="22"/>
        </w:rPr>
        <w:t>Udzielającym Z</w:t>
      </w:r>
      <w:r w:rsidR="00261C90" w:rsidRPr="00180325">
        <w:rPr>
          <w:b/>
          <w:sz w:val="22"/>
          <w:szCs w:val="22"/>
        </w:rPr>
        <w:t>amówienia</w:t>
      </w:r>
      <w:r w:rsidRPr="00180325">
        <w:rPr>
          <w:b/>
          <w:sz w:val="22"/>
          <w:szCs w:val="22"/>
        </w:rPr>
        <w:t>”</w:t>
      </w:r>
      <w:r w:rsidR="00261C90" w:rsidRPr="00180325">
        <w:rPr>
          <w:sz w:val="22"/>
          <w:szCs w:val="22"/>
        </w:rPr>
        <w:t>,</w:t>
      </w:r>
    </w:p>
    <w:p w14:paraId="0586B2DD" w14:textId="77777777" w:rsidR="00261C90" w:rsidRPr="00180325" w:rsidRDefault="00261C90" w:rsidP="00007B00">
      <w:pPr>
        <w:spacing w:line="276" w:lineRule="auto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a</w:t>
      </w:r>
    </w:p>
    <w:p w14:paraId="0586B2DE" w14:textId="5F6557AA" w:rsidR="001E7600" w:rsidRPr="00180325" w:rsidRDefault="00645FD6" w:rsidP="00007B0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180325">
        <w:rPr>
          <w:rFonts w:ascii="Times New Roman" w:hAnsi="Times New Roman"/>
        </w:rPr>
        <w:t>………………………………………………………………………………………</w:t>
      </w:r>
      <w:r w:rsidRPr="00180325">
        <w:rPr>
          <w:rFonts w:ascii="Times New Roman" w:hAnsi="Times New Roman"/>
        </w:rPr>
        <w:t>…</w:t>
      </w:r>
      <w:r w:rsidR="0032516F" w:rsidRPr="00180325">
        <w:rPr>
          <w:rFonts w:ascii="Times New Roman" w:hAnsi="Times New Roman"/>
        </w:rPr>
        <w:t xml:space="preserve">, </w:t>
      </w:r>
    </w:p>
    <w:p w14:paraId="0586B2DF" w14:textId="63D0704E" w:rsidR="001B558B" w:rsidRPr="00180325" w:rsidRDefault="00645FD6" w:rsidP="00007B00">
      <w:pPr>
        <w:spacing w:line="276" w:lineRule="auto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</w:t>
      </w:r>
      <w:r w:rsidR="001B558B" w:rsidRPr="00180325">
        <w:rPr>
          <w:sz w:val="22"/>
          <w:szCs w:val="22"/>
        </w:rPr>
        <w:t>wan</w:t>
      </w:r>
      <w:r w:rsidR="00C0713C" w:rsidRPr="00180325">
        <w:rPr>
          <w:sz w:val="22"/>
          <w:szCs w:val="22"/>
        </w:rPr>
        <w:t>ą</w:t>
      </w:r>
      <w:r w:rsidRPr="00180325">
        <w:rPr>
          <w:sz w:val="22"/>
          <w:szCs w:val="22"/>
        </w:rPr>
        <w:t>/</w:t>
      </w:r>
      <w:proofErr w:type="spellStart"/>
      <w:r w:rsidRPr="00180325">
        <w:rPr>
          <w:sz w:val="22"/>
          <w:szCs w:val="22"/>
        </w:rPr>
        <w:t>ym</w:t>
      </w:r>
      <w:proofErr w:type="spellEnd"/>
      <w:r w:rsidR="001E7600" w:rsidRPr="00180325">
        <w:rPr>
          <w:sz w:val="22"/>
          <w:szCs w:val="22"/>
        </w:rPr>
        <w:t xml:space="preserve"> </w:t>
      </w:r>
      <w:r w:rsidR="001B558B" w:rsidRPr="00180325">
        <w:rPr>
          <w:sz w:val="22"/>
          <w:szCs w:val="22"/>
        </w:rPr>
        <w:t xml:space="preserve">dalej </w:t>
      </w:r>
      <w:r w:rsidR="00D76963" w:rsidRPr="00180325">
        <w:rPr>
          <w:b/>
          <w:sz w:val="22"/>
          <w:szCs w:val="22"/>
        </w:rPr>
        <w:t>Przyjmującym Z</w:t>
      </w:r>
      <w:r w:rsidR="001B558B" w:rsidRPr="00180325">
        <w:rPr>
          <w:b/>
          <w:sz w:val="22"/>
          <w:szCs w:val="22"/>
        </w:rPr>
        <w:t>amówienie</w:t>
      </w:r>
      <w:r w:rsidR="00D76963" w:rsidRPr="00180325">
        <w:rPr>
          <w:b/>
          <w:sz w:val="22"/>
          <w:szCs w:val="22"/>
        </w:rPr>
        <w:t>,</w:t>
      </w:r>
    </w:p>
    <w:p w14:paraId="317C99F1" w14:textId="46DC7B80" w:rsidR="00436AAB" w:rsidRPr="00180325" w:rsidRDefault="00436AAB" w:rsidP="00007B00">
      <w:pPr>
        <w:spacing w:line="276" w:lineRule="auto"/>
        <w:rPr>
          <w:b/>
          <w:sz w:val="22"/>
          <w:szCs w:val="22"/>
        </w:rPr>
      </w:pPr>
    </w:p>
    <w:p w14:paraId="3B778572" w14:textId="0DFCE868" w:rsidR="00007B00" w:rsidRPr="00180325" w:rsidRDefault="00007B00" w:rsidP="00007B00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180325">
        <w:rPr>
          <w:rFonts w:eastAsia="Bookman Old Style"/>
          <w:sz w:val="22"/>
          <w:szCs w:val="22"/>
        </w:rPr>
        <w:t>stosownie do przepisów art. 26-27 ustawy z dnia 15 kwietnia 2011r. o działalności leczniczej (</w:t>
      </w:r>
      <w:proofErr w:type="spellStart"/>
      <w:r w:rsidRPr="00180325">
        <w:rPr>
          <w:rFonts w:eastAsia="Bookman Old Style"/>
          <w:sz w:val="22"/>
          <w:szCs w:val="22"/>
        </w:rPr>
        <w:t>t.j</w:t>
      </w:r>
      <w:proofErr w:type="spellEnd"/>
      <w:r w:rsidRPr="00180325">
        <w:rPr>
          <w:rFonts w:eastAsia="Bookman Old Style"/>
          <w:sz w:val="22"/>
          <w:szCs w:val="22"/>
        </w:rPr>
        <w:t xml:space="preserve">. Dz. U. z 2024 r. poz. 799 z </w:t>
      </w:r>
      <w:proofErr w:type="spellStart"/>
      <w:r w:rsidRPr="00180325">
        <w:rPr>
          <w:rFonts w:eastAsia="Bookman Old Style"/>
          <w:sz w:val="22"/>
          <w:szCs w:val="22"/>
        </w:rPr>
        <w:t>późn</w:t>
      </w:r>
      <w:proofErr w:type="spellEnd"/>
      <w:r w:rsidRPr="00180325">
        <w:rPr>
          <w:rFonts w:eastAsia="Bookman Old Style"/>
          <w:sz w:val="22"/>
          <w:szCs w:val="22"/>
        </w:rPr>
        <w:t xml:space="preserve">. zm.), w wyniku przeprowadzenia konkursu ofert na wykonywanie świadczeń zdrowotnych polegających na pełnieniu obowiązków </w:t>
      </w:r>
      <w:r w:rsidRPr="00180325">
        <w:rPr>
          <w:rFonts w:eastAsia="Bookman Old Style"/>
          <w:b/>
          <w:bCs/>
          <w:sz w:val="22"/>
          <w:szCs w:val="22"/>
        </w:rPr>
        <w:t>lekarza radiologa w zakresie opisywania badań tomografii komputerowej</w:t>
      </w:r>
      <w:r w:rsidRPr="00180325">
        <w:rPr>
          <w:rFonts w:eastAsia="Bookman Old Style"/>
          <w:sz w:val="22"/>
          <w:szCs w:val="22"/>
        </w:rPr>
        <w:t>, zawarto umowę o następującej treści:</w:t>
      </w:r>
    </w:p>
    <w:p w14:paraId="78E58EC7" w14:textId="77777777" w:rsidR="00007B00" w:rsidRPr="00180325" w:rsidRDefault="00007B00" w:rsidP="00007B00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0DA1647F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  <w:r w:rsidRPr="00180325">
        <w:rPr>
          <w:sz w:val="22"/>
          <w:szCs w:val="22"/>
        </w:rPr>
        <w:t>§ 1.</w:t>
      </w:r>
    </w:p>
    <w:p w14:paraId="039926FE" w14:textId="77777777" w:rsidR="00007B00" w:rsidRPr="00180325" w:rsidRDefault="00007B00" w:rsidP="00007B00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eastAsia="Bookman Old Style"/>
          <w:bCs/>
          <w:sz w:val="22"/>
          <w:szCs w:val="22"/>
        </w:rPr>
      </w:pPr>
      <w:r w:rsidRPr="00180325">
        <w:rPr>
          <w:sz w:val="22"/>
          <w:szCs w:val="22"/>
        </w:rPr>
        <w:t xml:space="preserve">Udzielający Zamówienia zleca a Przyjmujący Zamówienie przyjmuje zamówienie na wykonywanie świadczeń zdrowotnych na rzecz pacjentów Udzielającego zamówienia w zakresie określonym                        w ofercie, która stanowi </w:t>
      </w:r>
      <w:r w:rsidRPr="00180325">
        <w:rPr>
          <w:b/>
          <w:sz w:val="22"/>
          <w:szCs w:val="22"/>
        </w:rPr>
        <w:t>załącznik nr 1</w:t>
      </w:r>
      <w:r w:rsidRPr="00180325">
        <w:rPr>
          <w:sz w:val="22"/>
          <w:szCs w:val="22"/>
        </w:rPr>
        <w:t xml:space="preserve"> do niniejszej umowy.</w:t>
      </w:r>
    </w:p>
    <w:p w14:paraId="2579A35C" w14:textId="77777777" w:rsidR="00007B00" w:rsidRPr="00180325" w:rsidRDefault="00007B00" w:rsidP="00007B00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Podstawę udzielania świadczeń zdrowotnych będzie stanowić zlecenie przekazane elektronicznymi kanałami dostępu po uprzednim uzgodnieniu i weryfikacji możliwości technicznych.</w:t>
      </w:r>
    </w:p>
    <w:p w14:paraId="7AFDD49E" w14:textId="77777777" w:rsidR="001B3B65" w:rsidRPr="00180325" w:rsidRDefault="00007B00" w:rsidP="001B3B65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Świadczenia zdrowotne wykonywane będą w siedzibie Przyjmującego zamówienie</w:t>
      </w:r>
      <w:r w:rsidR="001B3B65" w:rsidRPr="00180325">
        <w:rPr>
          <w:sz w:val="22"/>
          <w:szCs w:val="22"/>
        </w:rPr>
        <w:t>.</w:t>
      </w:r>
    </w:p>
    <w:p w14:paraId="68DB04E0" w14:textId="77777777" w:rsidR="001B3B65" w:rsidRPr="00180325" w:rsidRDefault="001B3B65" w:rsidP="001B3B65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bCs/>
          <w:kern w:val="144"/>
          <w:sz w:val="22"/>
          <w:szCs w:val="22"/>
        </w:rPr>
        <w:t xml:space="preserve">Strony postanawiają, że wiążący dla nich jest </w:t>
      </w:r>
      <w:r w:rsidRPr="00180325">
        <w:rPr>
          <w:b/>
          <w:kern w:val="144"/>
          <w:sz w:val="22"/>
          <w:szCs w:val="22"/>
        </w:rPr>
        <w:t>wykaz obowiązków i czynności</w:t>
      </w:r>
      <w:r w:rsidRPr="00180325">
        <w:rPr>
          <w:bCs/>
          <w:kern w:val="144"/>
          <w:sz w:val="22"/>
          <w:szCs w:val="22"/>
        </w:rPr>
        <w:t xml:space="preserve"> Przyjmującego zamówienie, z którymi On/Ona się zapoznał/a, przyjmując że stanowi integralną część umowy, a jej zmiana wprowadzana jest jednostronnym oświadczenia Udzielającego zamówienie, co nie stanowi zmiany umowy.</w:t>
      </w:r>
    </w:p>
    <w:p w14:paraId="61B4E198" w14:textId="60744DD6" w:rsidR="001B3B65" w:rsidRPr="00180325" w:rsidRDefault="001B3B65" w:rsidP="001B3B65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Integralną częścią umowy są:</w:t>
      </w:r>
    </w:p>
    <w:p w14:paraId="733F5CDB" w14:textId="77777777" w:rsidR="001B3B65" w:rsidRPr="00180325" w:rsidRDefault="001B3B65" w:rsidP="001B3B65">
      <w:pPr>
        <w:pStyle w:val="Akapitzlist"/>
        <w:numPr>
          <w:ilvl w:val="0"/>
          <w:numId w:val="36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Szczegółowe Warunki Konkursu Ofert,</w:t>
      </w:r>
    </w:p>
    <w:p w14:paraId="60DA3930" w14:textId="795B1FA8" w:rsidR="001B3B65" w:rsidRPr="00180325" w:rsidRDefault="001B3B65" w:rsidP="001B3B65">
      <w:pPr>
        <w:pStyle w:val="Akapitzlist"/>
        <w:numPr>
          <w:ilvl w:val="0"/>
          <w:numId w:val="36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proofErr w:type="spellStart"/>
      <w:r w:rsidRPr="00180325">
        <w:rPr>
          <w:rFonts w:ascii="Times New Roman" w:hAnsi="Times New Roman"/>
        </w:rPr>
        <w:t>Ooferta</w:t>
      </w:r>
      <w:proofErr w:type="spellEnd"/>
      <w:r w:rsidRPr="00180325">
        <w:rPr>
          <w:rFonts w:ascii="Times New Roman" w:hAnsi="Times New Roman"/>
        </w:rPr>
        <w:t xml:space="preserve"> Przyjmującego Zamówienie,</w:t>
      </w:r>
    </w:p>
    <w:p w14:paraId="2ED0DB8D" w14:textId="77777777" w:rsidR="001B3B65" w:rsidRPr="00180325" w:rsidRDefault="001B3B65" w:rsidP="001B3B65">
      <w:pPr>
        <w:pStyle w:val="Akapitzlist"/>
        <w:numPr>
          <w:ilvl w:val="0"/>
          <w:numId w:val="36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Wykaz uprawnień i czynności.</w:t>
      </w:r>
    </w:p>
    <w:p w14:paraId="1C504EC5" w14:textId="77777777" w:rsidR="00007B00" w:rsidRPr="00180325" w:rsidRDefault="00007B00" w:rsidP="00007B0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4FEAA84B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  <w:r w:rsidRPr="00180325">
        <w:rPr>
          <w:sz w:val="22"/>
          <w:szCs w:val="22"/>
        </w:rPr>
        <w:t>§ 2.</w:t>
      </w:r>
    </w:p>
    <w:p w14:paraId="78471F15" w14:textId="77777777" w:rsidR="00007B00" w:rsidRPr="00180325" w:rsidRDefault="00007B00" w:rsidP="00007B00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5B8060AA" w14:textId="77777777" w:rsidR="00007B00" w:rsidRPr="00180325" w:rsidRDefault="00007B00" w:rsidP="00007B0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6709334C" w14:textId="736EA5D8" w:rsidR="00007B00" w:rsidRPr="00180325" w:rsidRDefault="00007B00" w:rsidP="00007B0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lastRenderedPageBreak/>
        <w:t>Przyjmujący zamówienie zobowiązuje się do właściwego wykonywania przedmiotu umowy,                  w sposób odpowiadający wymaganiom aktualnej wiedzy medycznej, a także wymaganiom przepisów powszechnie obowiązującego prawa, standardom udzielania świadczeń zdrowotnych ustalonych przez Udzielającego zamówienia oraz standardom dotyczącym Akredytacji i Systemu Zarządzania Jakością oraz wewnętrznymi uregulowaniami Udzielającego zamówienia,                                      a w szczególności:</w:t>
      </w:r>
    </w:p>
    <w:p w14:paraId="6701C6C5" w14:textId="77777777" w:rsidR="00007B00" w:rsidRPr="00180325" w:rsidRDefault="00007B00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przestrzegania postanowień Regulaminu Organizacyjnego SCM Sp. z o. o.,</w:t>
      </w:r>
    </w:p>
    <w:p w14:paraId="4A335D71" w14:textId="77777777" w:rsidR="00007B00" w:rsidRPr="00180325" w:rsidRDefault="00007B00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znajomości i przestrzegania praw pacjenta,</w:t>
      </w:r>
    </w:p>
    <w:p w14:paraId="2F9484C7" w14:textId="00815DAA" w:rsidR="00007B00" w:rsidRPr="00180325" w:rsidRDefault="00007B00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prowadzenia na bieżąco dokładnej i systematycznej dokumentacji medycznej pacjentów, zgodnie                              z obowiązującymi przepisami i wymaganymi standardami Narodowego Funduszu Zdrowia                             i Ministra Zdrowia,</w:t>
      </w:r>
    </w:p>
    <w:p w14:paraId="6FB6A021" w14:textId="77777777" w:rsidR="00007B00" w:rsidRPr="00180325" w:rsidRDefault="00007B00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dbania o pozytywny wizerunek SCM Sp. z o. o., w szczególności poprzez uprzejme traktowanie pacjentów Udzielającego Zamówienie,</w:t>
      </w:r>
    </w:p>
    <w:p w14:paraId="4C2A0A06" w14:textId="77777777" w:rsidR="00007B00" w:rsidRPr="00180325" w:rsidRDefault="00007B00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przestrzegania zasad ochrony danych osobowych zgodnie z obowiązującymi przepisami,</w:t>
      </w:r>
    </w:p>
    <w:p w14:paraId="03CF61B9" w14:textId="77777777" w:rsidR="00007B00" w:rsidRPr="00180325" w:rsidRDefault="00007B00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poddawania się kontroli zarządczej,</w:t>
      </w:r>
    </w:p>
    <w:p w14:paraId="45E4AC01" w14:textId="7B78C145" w:rsidR="00007B00" w:rsidRPr="00180325" w:rsidRDefault="00007B00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b/>
          <w:bCs/>
        </w:rPr>
      </w:pPr>
      <w:r w:rsidRPr="00180325">
        <w:rPr>
          <w:rFonts w:ascii="Times New Roman" w:hAnsi="Times New Roman"/>
          <w:b/>
          <w:bCs/>
        </w:rPr>
        <w:t>poddawania się badaniom lekarskim pod względem sanitarno-epidemiologicznym oraz                              z zakresu medycyny pracy i przedkładania stosownych zaświadczeń w przewidzianych prawem terminach</w:t>
      </w:r>
      <w:r w:rsidR="008C0C76" w:rsidRPr="00180325">
        <w:rPr>
          <w:rFonts w:ascii="Times New Roman" w:hAnsi="Times New Roman"/>
          <w:b/>
          <w:bCs/>
        </w:rPr>
        <w:t>;</w:t>
      </w:r>
    </w:p>
    <w:p w14:paraId="02A57759" w14:textId="5A6325BD" w:rsidR="008C0C76" w:rsidRPr="00180325" w:rsidRDefault="008C0C76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b/>
          <w:bCs/>
        </w:rPr>
      </w:pPr>
      <w:bookmarkStart w:id="0" w:name="_Hlk227578418"/>
      <w:r w:rsidRPr="00180325">
        <w:rPr>
          <w:rFonts w:ascii="Times New Roman" w:hAnsi="Times New Roman"/>
        </w:rPr>
        <w:t>przestrzegania zasad i procedur związanych z ochroną danych osobowych obowiązujących                       u Udzielającego zamówienie;</w:t>
      </w:r>
    </w:p>
    <w:p w14:paraId="4B1EFF4F" w14:textId="306EC1A6" w:rsidR="008C0C76" w:rsidRPr="00180325" w:rsidRDefault="008C0C76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b/>
          <w:bCs/>
        </w:rPr>
      </w:pPr>
      <w:r w:rsidRPr="00180325">
        <w:rPr>
          <w:rFonts w:ascii="Times New Roman" w:hAnsi="Times New Roman"/>
        </w:rPr>
        <w:t>zapoznania się z Klauzulą informacyjną dot. osób zatrudnionych na podstawie umowy cywilnoprawnej;</w:t>
      </w:r>
    </w:p>
    <w:p w14:paraId="59C1B00A" w14:textId="58D54E7C" w:rsidR="008C0C76" w:rsidRPr="00180325" w:rsidRDefault="008C0C76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b/>
          <w:bCs/>
        </w:rPr>
      </w:pPr>
      <w:r w:rsidRPr="00180325">
        <w:rPr>
          <w:rFonts w:ascii="Times New Roman" w:hAnsi="Times New Roman"/>
        </w:rPr>
        <w:t>przestrzegania zasad określonych w „oświadczeniu o poufności”;</w:t>
      </w:r>
    </w:p>
    <w:p w14:paraId="0B62D120" w14:textId="37C6D394" w:rsidR="008C0C76" w:rsidRPr="00180325" w:rsidRDefault="008C0C76" w:rsidP="00007B00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b/>
          <w:bCs/>
        </w:rPr>
      </w:pPr>
      <w:r w:rsidRPr="00180325">
        <w:rPr>
          <w:rFonts w:ascii="Times New Roman" w:hAnsi="Times New Roman"/>
        </w:rPr>
        <w:t>przedłożenia informacji z Krajowego Rejestru Karnego w zakresie przestępstw określonych                    w rozdziale XIX i XXV Kodeksu karnego, w art. 189a i art. 207 Kodeksu karnego oraz ustawie z dnia 29 lipca 2005 r. o przeciwdziałaniu narkomanii lub za odpowiadające tym przestępstwom czyny zabronione w przepisach praw obcego.</w:t>
      </w:r>
      <w:bookmarkEnd w:id="0"/>
    </w:p>
    <w:p w14:paraId="70A78C3C" w14:textId="77777777" w:rsidR="00007B00" w:rsidRPr="00180325" w:rsidRDefault="00007B00" w:rsidP="00007B0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Odpowiedzialność za szkody wyrządzone przy udzielaniu świadczeń objętych przedmiotem niniejszej umowy ponoszą solidarnie Udzielający zamówienia i Przyjmujący zamówienie.</w:t>
      </w:r>
    </w:p>
    <w:p w14:paraId="66BBCCE2" w14:textId="77777777" w:rsidR="00007B00" w:rsidRPr="00180325" w:rsidRDefault="00007B00" w:rsidP="00007B0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jest zobowiązany do rzetelnej i terminowej realizacji umowy.</w:t>
      </w:r>
    </w:p>
    <w:p w14:paraId="4DAFFA4E" w14:textId="77777777" w:rsidR="00007B00" w:rsidRPr="00180325" w:rsidRDefault="00007B00" w:rsidP="00007B0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bCs/>
          <w:sz w:val="22"/>
          <w:szCs w:val="22"/>
        </w:rPr>
        <w:t>Przyjmujący zamówienie</w:t>
      </w:r>
      <w:r w:rsidRPr="00180325">
        <w:rPr>
          <w:sz w:val="22"/>
          <w:szCs w:val="22"/>
        </w:rPr>
        <w:t xml:space="preserve"> zobowiązuje się do:</w:t>
      </w:r>
    </w:p>
    <w:p w14:paraId="73225401" w14:textId="60071C75" w:rsidR="00007B00" w:rsidRPr="00180325" w:rsidRDefault="00007B00" w:rsidP="00007B00">
      <w:pPr>
        <w:numPr>
          <w:ilvl w:val="0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t xml:space="preserve">zawarcia umowy ubezpieczenia od odpowiedzialności cywilnej zgodnie z przepisami powszechnie obowiązującego prawa, a w szczególności zgodnie z przepisami art. 18 i 25 ust. 1 pkt 1 ustawy z dnia 15 kwietnia 2011r. o działalności leczniczej (Dz. U. z 2025 r., poz. 450                         z </w:t>
      </w:r>
      <w:proofErr w:type="spellStart"/>
      <w:r w:rsidRPr="00180325">
        <w:rPr>
          <w:sz w:val="22"/>
          <w:szCs w:val="22"/>
        </w:rPr>
        <w:t>późn</w:t>
      </w:r>
      <w:proofErr w:type="spellEnd"/>
      <w:r w:rsidRPr="00180325">
        <w:rPr>
          <w:sz w:val="22"/>
          <w:szCs w:val="22"/>
        </w:rPr>
        <w:t>. zm.) oraz przepisów rozporządzenia Ministra Finansów z dnia 29 kwietnia 2019r.                         w sprawie obowiązkowego ubezpieczenia odpowiedzialności cywilnej podmiotu wykonującego działalność leczniczą (Dz. U. z 2019 r. poz. 866) i utrzymywania ochrony w całym okresie świadczenia przedmiotowych usług:</w:t>
      </w:r>
    </w:p>
    <w:p w14:paraId="06FDAA1F" w14:textId="77777777" w:rsidR="00007B00" w:rsidRPr="00180325" w:rsidRDefault="00007B00" w:rsidP="00007B00">
      <w:pPr>
        <w:numPr>
          <w:ilvl w:val="0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4C740F33" w14:textId="77777777" w:rsidR="00007B00" w:rsidRPr="00180325" w:rsidRDefault="00007B00" w:rsidP="00007B00">
      <w:pPr>
        <w:numPr>
          <w:ilvl w:val="0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bookmarkStart w:id="1" w:name="_Hlk227578296"/>
      <w:r w:rsidRPr="00180325">
        <w:rPr>
          <w:sz w:val="22"/>
          <w:szCs w:val="22"/>
        </w:rPr>
        <w:t>współpracy z lekarzami i pielęgniarkami oraz innymi pracownikami udzielającymi świadczeń zdrowotnych na rzecz pacjentów Udzielającego Zamówienia;</w:t>
      </w:r>
      <w:bookmarkEnd w:id="1"/>
    </w:p>
    <w:p w14:paraId="1B77EA40" w14:textId="77777777" w:rsidR="00007B00" w:rsidRPr="00180325" w:rsidRDefault="00007B00" w:rsidP="00007B00">
      <w:pPr>
        <w:numPr>
          <w:ilvl w:val="0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bookmarkStart w:id="2" w:name="_Hlk227578315"/>
      <w:r w:rsidRPr="00180325">
        <w:rPr>
          <w:sz w:val="22"/>
          <w:szCs w:val="22"/>
        </w:rPr>
        <w:t>rzetelnego wykonywania świadczeń zdrowotnych przy wykorzystaniu wiedzy i umiejętności fachowych, z uwzględnieniem postępu nauk medycznych i zachowaniem najwyższej staranności oraz zgodnie z zasadami etyki zawodowej lekarza;</w:t>
      </w:r>
      <w:bookmarkEnd w:id="2"/>
    </w:p>
    <w:p w14:paraId="6262611B" w14:textId="77777777" w:rsidR="00007B00" w:rsidRPr="00180325" w:rsidRDefault="00007B00" w:rsidP="00007B00">
      <w:pPr>
        <w:numPr>
          <w:ilvl w:val="0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lastRenderedPageBreak/>
        <w:t>zachowania w tajemnicy wszelkich informacji i danych dotyczących Udzielającego zamówienia oraz danych osobowych uzyskanych w związku z wykonywaniem umowy w czasie jej trwania jak i po jej zakończeniu</w:t>
      </w:r>
    </w:p>
    <w:p w14:paraId="73342A10" w14:textId="77777777" w:rsidR="00007B00" w:rsidRPr="00180325" w:rsidRDefault="00007B00" w:rsidP="00007B00">
      <w:pPr>
        <w:spacing w:line="276" w:lineRule="auto"/>
        <w:jc w:val="both"/>
        <w:rPr>
          <w:sz w:val="22"/>
          <w:szCs w:val="22"/>
        </w:rPr>
      </w:pPr>
    </w:p>
    <w:p w14:paraId="333E9F2D" w14:textId="77777777" w:rsidR="00007B00" w:rsidRPr="00180325" w:rsidRDefault="00007B00" w:rsidP="001B3B65">
      <w:pPr>
        <w:spacing w:line="276" w:lineRule="auto"/>
        <w:jc w:val="center"/>
        <w:rPr>
          <w:sz w:val="22"/>
          <w:szCs w:val="22"/>
        </w:rPr>
      </w:pPr>
      <w:r w:rsidRPr="00180325">
        <w:rPr>
          <w:sz w:val="22"/>
          <w:szCs w:val="22"/>
        </w:rPr>
        <w:t>§ 3.</w:t>
      </w:r>
    </w:p>
    <w:p w14:paraId="046D4277" w14:textId="77777777" w:rsidR="00007B00" w:rsidRPr="00180325" w:rsidRDefault="00007B00" w:rsidP="00007B0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 xml:space="preserve">Przyjmujący Zamówienie zobowiązuje się do prowadzenia dokumentacji medycznej zgodnie                            z przepisami powszechnie obowiązującego prawa, w tym rozporządzeniem Ministra Zdrowia z dnia 6 kwietnia 2020 r. </w:t>
      </w:r>
      <w:r w:rsidRPr="00180325">
        <w:rPr>
          <w:rFonts w:ascii="Times New Roman" w:hAnsi="Times New Roman"/>
          <w:bCs/>
        </w:rPr>
        <w:t>w sprawie rodzajów, zakresu i wzorów dokumentacji medycznej oraz sposobu jej przetwarzania</w:t>
      </w:r>
      <w:r w:rsidRPr="00180325">
        <w:rPr>
          <w:rFonts w:ascii="Times New Roman" w:hAnsi="Times New Roman"/>
        </w:rPr>
        <w:t xml:space="preserve"> (Dz. U. z 2024 r., poz. 798). </w:t>
      </w:r>
    </w:p>
    <w:p w14:paraId="6E9B7CC9" w14:textId="77777777" w:rsidR="00007B00" w:rsidRPr="00180325" w:rsidRDefault="00007B00" w:rsidP="00007B0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5E0F15A4" w14:textId="77777777" w:rsidR="00007B00" w:rsidRPr="00180325" w:rsidRDefault="00007B00" w:rsidP="00007B00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180325">
        <w:rPr>
          <w:sz w:val="22"/>
          <w:szCs w:val="22"/>
        </w:rPr>
        <w:t>§ 4.</w:t>
      </w:r>
    </w:p>
    <w:p w14:paraId="03BE20B4" w14:textId="77777777" w:rsidR="00007B00" w:rsidRPr="00180325" w:rsidRDefault="00007B00" w:rsidP="00007B0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 udzielaniu świadczeń zdrowotnych objętych przedmiotem niniejszej umowy, Przyjmujący Zamówienie będzie korzystał nieodpłatnie ze składników majątku udzielającego zamówienia,                        a w szczególności z:</w:t>
      </w:r>
    </w:p>
    <w:p w14:paraId="2FF950FD" w14:textId="77777777" w:rsidR="00007B00" w:rsidRPr="00180325" w:rsidRDefault="00007B00" w:rsidP="00007B0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bazy lokalowej;</w:t>
      </w:r>
    </w:p>
    <w:p w14:paraId="0AA4CB36" w14:textId="77777777" w:rsidR="00007B00" w:rsidRPr="00180325" w:rsidRDefault="00007B00" w:rsidP="00007B0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aparatury i sprzętu medycznego;</w:t>
      </w:r>
    </w:p>
    <w:p w14:paraId="6F148D2A" w14:textId="77777777" w:rsidR="00007B00" w:rsidRPr="00180325" w:rsidRDefault="00007B00" w:rsidP="00007B0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leków i materiałów opatrunkowych oraz sprzętu jednorazowego użytku.</w:t>
      </w:r>
    </w:p>
    <w:p w14:paraId="02786718" w14:textId="77777777" w:rsidR="00007B00" w:rsidRPr="00180325" w:rsidRDefault="00007B00" w:rsidP="00007B0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 i sprzętu medycznego oraz zobowiązuje się go używać w sposób odpowiadający ich właściwościom                                      i przeznaczeniu zgodnie z instrukcjami obsługi i przepisami BHP.</w:t>
      </w:r>
    </w:p>
    <w:p w14:paraId="6017A74F" w14:textId="77777777" w:rsidR="00007B00" w:rsidRPr="00180325" w:rsidRDefault="00007B00" w:rsidP="00007B0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nie odpowiada za szkody spowodowane przez pacjenta, w tym również dotyczące aparatury i sprzętu medycznego.</w:t>
      </w:r>
    </w:p>
    <w:p w14:paraId="067A6642" w14:textId="77777777" w:rsidR="00007B00" w:rsidRPr="00180325" w:rsidRDefault="00007B00" w:rsidP="00007B0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 xml:space="preserve">Konserwacja i naprawa składników majątku, o których mowa w ust. 1,  odbywa się na koszt Udzielającego Zamówienia. </w:t>
      </w:r>
    </w:p>
    <w:p w14:paraId="20B1B351" w14:textId="77777777" w:rsidR="00007B00" w:rsidRPr="00180325" w:rsidRDefault="00007B00" w:rsidP="00007B0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nie może wykorzystywać składników majątku, o których mowa w ust. 1, na cele odpłatnego udzielania świadczeń zdrowotnych chyba, że odpłatność jest pobierana na rzecz Udzielającego Zamówienia zgodnie z cennikami obowiązującymi u Udzielającego Zamówienia</w:t>
      </w:r>
    </w:p>
    <w:p w14:paraId="5C38ECE3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</w:p>
    <w:p w14:paraId="0EE49EBA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  <w:r w:rsidRPr="00180325">
        <w:rPr>
          <w:sz w:val="22"/>
          <w:szCs w:val="22"/>
        </w:rPr>
        <w:t>§ 5.</w:t>
      </w:r>
    </w:p>
    <w:p w14:paraId="73AA0C60" w14:textId="77777777" w:rsidR="00007B00" w:rsidRPr="00180325" w:rsidRDefault="00007B00" w:rsidP="00007B00">
      <w:pPr>
        <w:pStyle w:val="Akapitzlist"/>
        <w:numPr>
          <w:ilvl w:val="0"/>
          <w:numId w:val="3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Przyjmujący zamówienie zobowiązuje się poddawać kontroli przeprowadzanej przez Udzielającego Zamówienie – w zakresie realizacji umowy.</w:t>
      </w:r>
    </w:p>
    <w:p w14:paraId="5DA9B1AA" w14:textId="593E136B" w:rsidR="00007B00" w:rsidRPr="00180325" w:rsidRDefault="00007B00" w:rsidP="00007B00">
      <w:pPr>
        <w:pStyle w:val="Akapitzlist"/>
        <w:numPr>
          <w:ilvl w:val="0"/>
          <w:numId w:val="3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 xml:space="preserve">Przyjmujący Zamówienie zobowiązuje się ponadto poddawać kontroli uprawnionych służb, inspekcji i straży, a także Narodowego Funduszu Zdrowia, na zasadach określonych w przepisach powszechnie obowiązującego prawa, w tym także w ustawie z dnia 27 sierpnia 2004r.                                               o świadczeniach opieki zdrowotnej finansowanych ze środków publicznych (Dz. U. z 2024 r., poz. 146 z </w:t>
      </w:r>
      <w:proofErr w:type="spellStart"/>
      <w:r w:rsidRPr="00180325">
        <w:rPr>
          <w:rFonts w:ascii="Times New Roman" w:hAnsi="Times New Roman"/>
        </w:rPr>
        <w:t>późn</w:t>
      </w:r>
      <w:proofErr w:type="spellEnd"/>
      <w:r w:rsidRPr="00180325">
        <w:rPr>
          <w:rFonts w:ascii="Times New Roman" w:hAnsi="Times New Roman"/>
        </w:rPr>
        <w:t>. zm.).</w:t>
      </w:r>
    </w:p>
    <w:p w14:paraId="5211AB16" w14:textId="77777777" w:rsidR="00007B00" w:rsidRPr="00180325" w:rsidRDefault="00007B00" w:rsidP="00007B00">
      <w:pPr>
        <w:pStyle w:val="Akapitzlist"/>
        <w:numPr>
          <w:ilvl w:val="0"/>
          <w:numId w:val="3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180325">
        <w:rPr>
          <w:rFonts w:ascii="Times New Roman" w:hAnsi="Times New Roman"/>
        </w:rPr>
        <w:t>Przyjmujący Zamówienie we własnym zakresie będzie dokonywał rozliczeń w ramach   ubezpieczenia społecznego, zdrowotnego i podatku dochodowego.</w:t>
      </w:r>
    </w:p>
    <w:p w14:paraId="0ADD4D27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</w:p>
    <w:p w14:paraId="0DD3C2FB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  <w:r w:rsidRPr="00180325">
        <w:rPr>
          <w:sz w:val="22"/>
          <w:szCs w:val="22"/>
        </w:rPr>
        <w:t>§ 6.</w:t>
      </w:r>
    </w:p>
    <w:p w14:paraId="0FEBC245" w14:textId="77777777" w:rsidR="00007B00" w:rsidRPr="00180325" w:rsidRDefault="00007B00" w:rsidP="00007B00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6288958D" w14:textId="77777777" w:rsidR="00007B00" w:rsidRPr="00180325" w:rsidRDefault="00007B00" w:rsidP="00007B00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 tytułu udzielania świadczeń zdrowotnych objętych zakresem niniejszej umowy</w:t>
      </w:r>
      <w:r w:rsidRPr="00180325">
        <w:rPr>
          <w:b/>
          <w:bCs/>
          <w:sz w:val="22"/>
          <w:szCs w:val="22"/>
        </w:rPr>
        <w:t xml:space="preserve"> </w:t>
      </w:r>
      <w:r w:rsidRPr="00180325">
        <w:rPr>
          <w:bCs/>
          <w:sz w:val="22"/>
          <w:szCs w:val="22"/>
        </w:rPr>
        <w:t xml:space="preserve">Udzielający zamówienia </w:t>
      </w:r>
      <w:r w:rsidRPr="00180325">
        <w:rPr>
          <w:sz w:val="22"/>
          <w:szCs w:val="22"/>
        </w:rPr>
        <w:t xml:space="preserve">zobowiązuje się zapłacić </w:t>
      </w:r>
      <w:r w:rsidRPr="00180325">
        <w:rPr>
          <w:bCs/>
          <w:sz w:val="22"/>
          <w:szCs w:val="22"/>
        </w:rPr>
        <w:t>Przyjmującemu zamówienie</w:t>
      </w:r>
      <w:r w:rsidRPr="00180325">
        <w:rPr>
          <w:sz w:val="22"/>
          <w:szCs w:val="22"/>
        </w:rPr>
        <w:t xml:space="preserve"> wynagrodzenie w wysokości określonej w </w:t>
      </w:r>
      <w:r w:rsidRPr="00180325">
        <w:rPr>
          <w:b/>
          <w:sz w:val="22"/>
          <w:szCs w:val="22"/>
        </w:rPr>
        <w:t>ofercie</w:t>
      </w:r>
      <w:r w:rsidRPr="00180325">
        <w:rPr>
          <w:sz w:val="22"/>
          <w:szCs w:val="22"/>
        </w:rPr>
        <w:t xml:space="preserve"> stanowiącej </w:t>
      </w:r>
      <w:r w:rsidRPr="00180325">
        <w:rPr>
          <w:b/>
          <w:sz w:val="22"/>
          <w:szCs w:val="22"/>
        </w:rPr>
        <w:t>załącznik nr 2</w:t>
      </w:r>
      <w:r w:rsidRPr="00180325">
        <w:rPr>
          <w:sz w:val="22"/>
          <w:szCs w:val="22"/>
        </w:rPr>
        <w:t xml:space="preserve"> do niniejszej umowy – pod warunkiem zachowania terminu opisania wyniku badania o którym mowa w SWKO.</w:t>
      </w:r>
    </w:p>
    <w:p w14:paraId="2CDE1CD0" w14:textId="77777777" w:rsidR="00007B00" w:rsidRPr="00180325" w:rsidRDefault="00007B00" w:rsidP="00007B00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lastRenderedPageBreak/>
        <w:t>Przyjmujący zamówienie zobowiązuje się do utrzymania stałości cen jednostkowych za udzielane świadczenia zdrowotne przez cały okres obowiązywania umowy.</w:t>
      </w:r>
    </w:p>
    <w:p w14:paraId="60042230" w14:textId="77777777" w:rsidR="00007B00" w:rsidRPr="00180325" w:rsidRDefault="00007B00" w:rsidP="00007B00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19A08858" w14:textId="6CE6183D" w:rsidR="00007B00" w:rsidRPr="00180325" w:rsidRDefault="00007B00" w:rsidP="00007B00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Załącznikiem do rachunku/faktury VAT będzie wykaz wykonanych opisów, który musi zawierać: rodzaj i nazwę badania, imię, nazwisko i PESEL pacjenta u którego wykonano świadczenie zdrowotne, datę, nazwę komórki organizacyjnej zlecającej wykonanie świadczenia zdrowotnego</w:t>
      </w:r>
      <w:r w:rsidRPr="00180325">
        <w:rPr>
          <w:b/>
          <w:sz w:val="22"/>
          <w:szCs w:val="22"/>
        </w:rPr>
        <w:t xml:space="preserve">. </w:t>
      </w:r>
    </w:p>
    <w:p w14:paraId="3E9B69F1" w14:textId="77777777" w:rsidR="00007B00" w:rsidRPr="00180325" w:rsidRDefault="00007B00" w:rsidP="00007B00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Za dzień zapłaty Strony uznają datę obciążenia rachunku bankowego Udzielającego zamówienia.</w:t>
      </w:r>
    </w:p>
    <w:p w14:paraId="6B3C1173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</w:p>
    <w:p w14:paraId="7A764CE1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  <w:r w:rsidRPr="00180325">
        <w:rPr>
          <w:sz w:val="22"/>
          <w:szCs w:val="22"/>
        </w:rPr>
        <w:t>§ 7.</w:t>
      </w:r>
    </w:p>
    <w:p w14:paraId="2770475B" w14:textId="04316CA2" w:rsidR="00007B00" w:rsidRPr="00180325" w:rsidRDefault="00007B00" w:rsidP="00007B00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 xml:space="preserve">Umowa zostaje zawarta na czas oznaczony, od dnia </w:t>
      </w:r>
      <w:r w:rsidRPr="00180325">
        <w:rPr>
          <w:b/>
          <w:sz w:val="22"/>
          <w:szCs w:val="22"/>
        </w:rPr>
        <w:t>1 maja 2026 r</w:t>
      </w:r>
      <w:r w:rsidRPr="00180325">
        <w:rPr>
          <w:sz w:val="22"/>
          <w:szCs w:val="22"/>
        </w:rPr>
        <w:t xml:space="preserve">. do dnia </w:t>
      </w:r>
      <w:r w:rsidRPr="00180325">
        <w:rPr>
          <w:b/>
          <w:sz w:val="22"/>
          <w:szCs w:val="22"/>
        </w:rPr>
        <w:t>30 kwietnia 2027 r.</w:t>
      </w:r>
      <w:r w:rsidRPr="00180325">
        <w:rPr>
          <w:sz w:val="22"/>
          <w:szCs w:val="22"/>
        </w:rPr>
        <w:t xml:space="preserve">  </w:t>
      </w:r>
    </w:p>
    <w:p w14:paraId="196E2C07" w14:textId="77777777" w:rsidR="00007B00" w:rsidRPr="00180325" w:rsidRDefault="00007B00" w:rsidP="00007B00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Umowa ulega rozwiązaniu:</w:t>
      </w:r>
    </w:p>
    <w:p w14:paraId="329BC456" w14:textId="77777777" w:rsidR="00007B00" w:rsidRPr="00180325" w:rsidRDefault="00007B00" w:rsidP="00007B00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 upływem terminu określonego w ust. 1,</w:t>
      </w:r>
    </w:p>
    <w:p w14:paraId="1CC7EF23" w14:textId="77777777" w:rsidR="00007B00" w:rsidRPr="00180325" w:rsidRDefault="00007B00" w:rsidP="00007B00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 dniem zakończenia przez Udzielającego zamówienia udzielania świadczeń zdrowotnych,                      w szczególności z powodu likwidacji lub przekształcenia albo utraty finansowania z Narodowego Funduszu Zdrowia,</w:t>
      </w:r>
    </w:p>
    <w:p w14:paraId="3D2DC7AA" w14:textId="77777777" w:rsidR="00007B00" w:rsidRPr="00180325" w:rsidRDefault="00007B00" w:rsidP="00007B00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w przypadku jej wypowiedzenia przez Udzielającego zamówienie z zachowaniem trzymiesięcznego okresu wypowiedzenia na koniec miesiąca kalendarzowego.</w:t>
      </w:r>
    </w:p>
    <w:p w14:paraId="20519635" w14:textId="77777777" w:rsidR="00007B00" w:rsidRPr="00180325" w:rsidRDefault="00007B00" w:rsidP="00007B00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może rozwiązać umowę bez zachowania okresu wypowiedzenia, jeżeli Udzielający zamówienia rażąco narusza istotne postanowienia umowy, a w szczególności jest w zwłoce z dokonaniem zapłaty za udzielane na rzecz Udzielającego zamówienia świadczenia zdrowotne za dwa pełne okresy płatności.</w:t>
      </w:r>
    </w:p>
    <w:p w14:paraId="74FC33BC" w14:textId="77777777" w:rsidR="00007B00" w:rsidRPr="00180325" w:rsidRDefault="00007B00" w:rsidP="00007B00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0A59B441" w14:textId="77777777" w:rsidR="00007B00" w:rsidRPr="00180325" w:rsidRDefault="00007B00" w:rsidP="00007B00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utraci uprawnienia niezbędne do wykonywania przedmiotu umowy,               w szczególności w wyniku popełnienia przestępstwa, jeśli zostanie ono stwierdzone prawomocnym wyrokiem sądowym lub będzie oczywiste;</w:t>
      </w:r>
    </w:p>
    <w:p w14:paraId="2E64C5F4" w14:textId="77777777" w:rsidR="00007B00" w:rsidRPr="00180325" w:rsidRDefault="00007B00" w:rsidP="00007B00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6B0AFF26" w14:textId="77777777" w:rsidR="00007B00" w:rsidRPr="00180325" w:rsidRDefault="00007B00" w:rsidP="00007B00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nie udokumentuje zawarcia umowy ubezpieczenia od odpowiedzialności cywilnej.</w:t>
      </w:r>
    </w:p>
    <w:p w14:paraId="1FEB4905" w14:textId="77777777" w:rsidR="00007B00" w:rsidRPr="00180325" w:rsidRDefault="00007B00" w:rsidP="00007B00">
      <w:pPr>
        <w:numPr>
          <w:ilvl w:val="0"/>
          <w:numId w:val="28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może rozwiązać umowę z zachowaniem trzymiesięcznego okresu wypowiedzenia ze skutkiem na koniec miesiąca kalendarzowego.</w:t>
      </w:r>
    </w:p>
    <w:p w14:paraId="205D142B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</w:p>
    <w:p w14:paraId="2DDB76CF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  <w:r w:rsidRPr="00180325">
        <w:rPr>
          <w:sz w:val="22"/>
          <w:szCs w:val="22"/>
        </w:rPr>
        <w:t>§ 8.</w:t>
      </w:r>
    </w:p>
    <w:p w14:paraId="5769BE16" w14:textId="77777777" w:rsidR="00007B00" w:rsidRPr="00180325" w:rsidRDefault="00007B00" w:rsidP="00007B00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0EAE387F" w14:textId="77777777" w:rsidR="00007B00" w:rsidRPr="00180325" w:rsidRDefault="00007B00" w:rsidP="00007B00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Wynikające z niniejszej umowy prawa i obowiązki nie mogą być przenoszone na inne podmioty                            w wyniku wykonania umowy poręczenia albo innej umowy zmieniającej strony stosunku obligacyjnego, chyba że Udzielający zamówienia wyrazi na to przeniesienie zgodę w formie pisemnej zastrzeżonej pod rygorem nieważności.</w:t>
      </w:r>
    </w:p>
    <w:p w14:paraId="4CBA2632" w14:textId="77777777" w:rsidR="00007B00" w:rsidRPr="00180325" w:rsidRDefault="00007B00" w:rsidP="00007B00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7BC27106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  <w:r w:rsidRPr="00180325">
        <w:rPr>
          <w:sz w:val="22"/>
          <w:szCs w:val="22"/>
        </w:rPr>
        <w:lastRenderedPageBreak/>
        <w:t>§ 9.</w:t>
      </w:r>
    </w:p>
    <w:p w14:paraId="6D76F7F3" w14:textId="77777777" w:rsidR="00007B00" w:rsidRPr="00180325" w:rsidRDefault="00007B00" w:rsidP="00007B00">
      <w:pPr>
        <w:numPr>
          <w:ilvl w:val="0"/>
          <w:numId w:val="3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Strony uzgadniają następujące kary umowne:</w:t>
      </w:r>
    </w:p>
    <w:p w14:paraId="08132063" w14:textId="77777777" w:rsidR="00007B00" w:rsidRPr="00180325" w:rsidRDefault="00007B00" w:rsidP="00007B00">
      <w:pPr>
        <w:numPr>
          <w:ilvl w:val="1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t xml:space="preserve">Przyjmujący Zamówienie będzie zobowiązany do zapłaty na rzecz Udzielającego Zamówienia kary umownej w wysokości 5.000,00 zł (słownie: pięć tysięcy złotych 00/100) w przypadku rozwiązania niniejszej umowy bez zachowania umownego okresu wypowiedzenia z przyczyn leżących po stronie Przyjmującego Zamówienie, </w:t>
      </w:r>
    </w:p>
    <w:p w14:paraId="60CE3A39" w14:textId="77777777" w:rsidR="00007B00" w:rsidRPr="00180325" w:rsidRDefault="00007B00" w:rsidP="00007B00">
      <w:pPr>
        <w:numPr>
          <w:ilvl w:val="1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Przyjmujący Zamówienie będzie zobowiązany do zapłaty na rzecz Udzielającego Zamówienia kary umownej w wysokości 50,00 zł (słownie: pięćdziesiąt złotych 00/100) za każdy dzień zwłoki                           w przedłożeniu kopii aktualnie obowiązującej lub przedłużonej umowy ubezpieczenia odpowiedzialności cywilnej przy czym za przedłożenie uważa się datę wpływu kopii umowy ubezpieczenia do siedziby Udzielającego Zamówienia,</w:t>
      </w:r>
    </w:p>
    <w:p w14:paraId="629C88C0" w14:textId="77777777" w:rsidR="00007B00" w:rsidRPr="00180325" w:rsidRDefault="00007B00" w:rsidP="00007B00">
      <w:pPr>
        <w:numPr>
          <w:ilvl w:val="0"/>
          <w:numId w:val="3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2A372B1B" w14:textId="79593B3A" w:rsidR="00007B00" w:rsidRPr="00180325" w:rsidRDefault="00007B00" w:rsidP="00007B00">
      <w:pPr>
        <w:numPr>
          <w:ilvl w:val="0"/>
          <w:numId w:val="3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Zapłata kar umownych zostanie dokonana w terminie 14 dni liczonych od dnia wystąpienia                              z żądaniem jej zapłaty.</w:t>
      </w:r>
    </w:p>
    <w:p w14:paraId="217D803B" w14:textId="77777777" w:rsidR="00007B00" w:rsidRPr="00180325" w:rsidRDefault="00007B00" w:rsidP="00007B00">
      <w:pPr>
        <w:numPr>
          <w:ilvl w:val="0"/>
          <w:numId w:val="3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66AD0D9B" w14:textId="77777777" w:rsidR="00007B00" w:rsidRPr="00180325" w:rsidRDefault="00007B00" w:rsidP="00007B00">
      <w:pPr>
        <w:numPr>
          <w:ilvl w:val="0"/>
          <w:numId w:val="3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Strony wspólnie oświadczają, iż odstąpienie od umowy przez którąkolwiek ze stron nie pozbawia Udzielającego zamówienie uprawnień wynikających z postanowień ust. 1-4.</w:t>
      </w:r>
    </w:p>
    <w:p w14:paraId="17EFD9AA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</w:p>
    <w:p w14:paraId="677E06E1" w14:textId="77777777" w:rsidR="00007B00" w:rsidRPr="00180325" w:rsidRDefault="00007B00" w:rsidP="00007B00">
      <w:pPr>
        <w:spacing w:line="276" w:lineRule="auto"/>
        <w:jc w:val="center"/>
        <w:rPr>
          <w:sz w:val="22"/>
          <w:szCs w:val="22"/>
        </w:rPr>
      </w:pPr>
      <w:r w:rsidRPr="00180325">
        <w:rPr>
          <w:sz w:val="22"/>
          <w:szCs w:val="22"/>
        </w:rPr>
        <w:t>§ 10.</w:t>
      </w:r>
    </w:p>
    <w:p w14:paraId="68DAC173" w14:textId="77777777" w:rsidR="00007B00" w:rsidRPr="00180325" w:rsidRDefault="00007B00" w:rsidP="00007B0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Wszelkie zmiany niniejszej umowy wymagają formy pisemnej pod rygorem nieważności.</w:t>
      </w:r>
    </w:p>
    <w:p w14:paraId="2B3C3F35" w14:textId="77777777" w:rsidR="00007B00" w:rsidRPr="00180325" w:rsidRDefault="00007B00" w:rsidP="00007B0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41519358" w14:textId="77777777" w:rsidR="00007B00" w:rsidRPr="00180325" w:rsidRDefault="00007B00" w:rsidP="00007B0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W sprawach nieunormowanych niniejszą umową zastosowanie mają przepisy powszechnie obowiązującego prawa, w tym przepisy Kodeksu cywilnego oraz ustawy z dnia 15 kwietnia 2011r.                        o działalności leczniczej (</w:t>
      </w:r>
      <w:proofErr w:type="spellStart"/>
      <w:r w:rsidRPr="00180325">
        <w:rPr>
          <w:sz w:val="22"/>
          <w:szCs w:val="22"/>
        </w:rPr>
        <w:t>t.j</w:t>
      </w:r>
      <w:proofErr w:type="spellEnd"/>
      <w:r w:rsidRPr="00180325">
        <w:rPr>
          <w:sz w:val="22"/>
          <w:szCs w:val="22"/>
        </w:rPr>
        <w:t xml:space="preserve">. Dz. U. z 2025 r., poz. 450 z </w:t>
      </w:r>
      <w:proofErr w:type="spellStart"/>
      <w:r w:rsidRPr="00180325">
        <w:rPr>
          <w:sz w:val="22"/>
          <w:szCs w:val="22"/>
        </w:rPr>
        <w:t>późn</w:t>
      </w:r>
      <w:proofErr w:type="spellEnd"/>
      <w:r w:rsidRPr="00180325">
        <w:rPr>
          <w:sz w:val="22"/>
          <w:szCs w:val="22"/>
        </w:rPr>
        <w:t>. zm.).</w:t>
      </w:r>
    </w:p>
    <w:p w14:paraId="718E6E8F" w14:textId="77777777" w:rsidR="00007B00" w:rsidRPr="00180325" w:rsidRDefault="00007B00" w:rsidP="00007B0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0344AC1" w14:textId="77777777" w:rsidR="00007B00" w:rsidRPr="00180325" w:rsidRDefault="00007B00" w:rsidP="00007B0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80325">
        <w:rPr>
          <w:sz w:val="22"/>
          <w:szCs w:val="22"/>
        </w:rPr>
        <w:t>Umowę niniejszą sporządzono w dwóch jednobrzmiących egzemplarzach, po jednym egzemplarzu dla każdej ze stron.</w:t>
      </w:r>
    </w:p>
    <w:p w14:paraId="712489AE" w14:textId="77777777" w:rsidR="00007B00" w:rsidRPr="00180325" w:rsidRDefault="00007B00" w:rsidP="00007B0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7F49560F" w14:textId="21C2C190" w:rsidR="00007B00" w:rsidRPr="00180325" w:rsidRDefault="00007B00" w:rsidP="00007B00">
      <w:pPr>
        <w:spacing w:line="276" w:lineRule="auto"/>
        <w:jc w:val="center"/>
        <w:rPr>
          <w:b/>
          <w:sz w:val="22"/>
          <w:szCs w:val="22"/>
        </w:rPr>
      </w:pPr>
      <w:r w:rsidRPr="00180325">
        <w:rPr>
          <w:b/>
          <w:sz w:val="22"/>
          <w:szCs w:val="22"/>
        </w:rPr>
        <w:t xml:space="preserve">UDZIELAJĄCY ZAMÓWIENIA </w:t>
      </w:r>
      <w:r w:rsidRPr="00180325">
        <w:rPr>
          <w:b/>
          <w:sz w:val="22"/>
          <w:szCs w:val="22"/>
        </w:rPr>
        <w:tab/>
      </w:r>
      <w:r w:rsidRPr="00180325">
        <w:rPr>
          <w:b/>
          <w:sz w:val="22"/>
          <w:szCs w:val="22"/>
        </w:rPr>
        <w:tab/>
      </w:r>
      <w:r w:rsidRPr="00180325">
        <w:rPr>
          <w:b/>
          <w:sz w:val="22"/>
          <w:szCs w:val="22"/>
        </w:rPr>
        <w:tab/>
        <w:t>PRZYJMUJĄCY ZAMÓWIENIE</w:t>
      </w:r>
    </w:p>
    <w:sectPr w:rsidR="00007B00" w:rsidRPr="00180325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66243" w14:textId="77777777" w:rsidR="00312513" w:rsidRDefault="00312513" w:rsidP="00304813">
      <w:r>
        <w:separator/>
      </w:r>
    </w:p>
  </w:endnote>
  <w:endnote w:type="continuationSeparator" w:id="0">
    <w:p w14:paraId="4BC44993" w14:textId="77777777" w:rsidR="00312513" w:rsidRDefault="00312513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6CB2E2B2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007B00">
      <w:rPr>
        <w:i/>
        <w:sz w:val="16"/>
        <w:szCs w:val="20"/>
      </w:rPr>
      <w:t>5</w:t>
    </w:r>
    <w:r>
      <w:rPr>
        <w:i/>
        <w:sz w:val="16"/>
        <w:szCs w:val="20"/>
      </w:rPr>
      <w:t>.202</w:t>
    </w:r>
    <w:r w:rsidR="006B5DAF">
      <w:rPr>
        <w:i/>
        <w:sz w:val="16"/>
        <w:szCs w:val="20"/>
      </w:rPr>
      <w:t>6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DB370" w14:textId="77777777" w:rsidR="00312513" w:rsidRDefault="00312513" w:rsidP="00304813">
      <w:r>
        <w:separator/>
      </w:r>
    </w:p>
  </w:footnote>
  <w:footnote w:type="continuationSeparator" w:id="0">
    <w:p w14:paraId="1A3F6946" w14:textId="77777777" w:rsidR="00312513" w:rsidRDefault="00312513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73EA750F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 xml:space="preserve">Załącznik nr </w:t>
    </w:r>
    <w:r w:rsidR="00007B00">
      <w:rPr>
        <w:i/>
        <w:sz w:val="16"/>
        <w:lang w:val="pl-PL"/>
      </w:rPr>
      <w:t>3</w:t>
    </w:r>
    <w:r w:rsidRPr="005D7CD5">
      <w:rPr>
        <w:i/>
        <w:sz w:val="16"/>
        <w:lang w:val="pl-PL"/>
      </w:rPr>
      <w:t xml:space="preserve"> do SWKO</w:t>
    </w:r>
  </w:p>
  <w:p w14:paraId="0586B365" w14:textId="20A6E4DE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6A5967">
      <w:rPr>
        <w:i/>
        <w:sz w:val="16"/>
        <w:lang w:val="pl-PL"/>
      </w:rPr>
      <w:t>6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14591A"/>
    <w:multiLevelType w:val="hybridMultilevel"/>
    <w:tmpl w:val="343A23C4"/>
    <w:lvl w:ilvl="0" w:tplc="614ACB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71CB3"/>
    <w:multiLevelType w:val="hybridMultilevel"/>
    <w:tmpl w:val="BF140166"/>
    <w:lvl w:ilvl="0" w:tplc="EB9C504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72B3AE3"/>
    <w:multiLevelType w:val="hybridMultilevel"/>
    <w:tmpl w:val="0D20FFD8"/>
    <w:lvl w:ilvl="0" w:tplc="04150017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1488C"/>
    <w:multiLevelType w:val="hybridMultilevel"/>
    <w:tmpl w:val="D6088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81284"/>
    <w:multiLevelType w:val="hybridMultilevel"/>
    <w:tmpl w:val="2442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6"/>
  </w:num>
  <w:num w:numId="3" w16cid:durableId="2917146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31"/>
  </w:num>
  <w:num w:numId="7" w16cid:durableId="66192780">
    <w:abstractNumId w:val="12"/>
  </w:num>
  <w:num w:numId="8" w16cid:durableId="776413826">
    <w:abstractNumId w:val="40"/>
  </w:num>
  <w:num w:numId="9" w16cid:durableId="1329481416">
    <w:abstractNumId w:val="38"/>
  </w:num>
  <w:num w:numId="10" w16cid:durableId="182329740">
    <w:abstractNumId w:val="22"/>
  </w:num>
  <w:num w:numId="11" w16cid:durableId="320231182">
    <w:abstractNumId w:val="37"/>
  </w:num>
  <w:num w:numId="12" w16cid:durableId="682318410">
    <w:abstractNumId w:val="36"/>
  </w:num>
  <w:num w:numId="13" w16cid:durableId="1083650064">
    <w:abstractNumId w:val="19"/>
  </w:num>
  <w:num w:numId="14" w16cid:durableId="1412308708">
    <w:abstractNumId w:val="29"/>
  </w:num>
  <w:num w:numId="15" w16cid:durableId="406922863">
    <w:abstractNumId w:val="21"/>
  </w:num>
  <w:num w:numId="16" w16cid:durableId="1668170637">
    <w:abstractNumId w:val="23"/>
  </w:num>
  <w:num w:numId="17" w16cid:durableId="902644766">
    <w:abstractNumId w:val="42"/>
  </w:num>
  <w:num w:numId="18" w16cid:durableId="833183731">
    <w:abstractNumId w:val="20"/>
  </w:num>
  <w:num w:numId="19" w16cid:durableId="71002171">
    <w:abstractNumId w:val="33"/>
  </w:num>
  <w:num w:numId="20" w16cid:durableId="788085933">
    <w:abstractNumId w:val="27"/>
  </w:num>
  <w:num w:numId="21" w16cid:durableId="1090665355">
    <w:abstractNumId w:val="13"/>
  </w:num>
  <w:num w:numId="22" w16cid:durableId="90494806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43"/>
  </w:num>
  <w:num w:numId="24" w16cid:durableId="1021904275">
    <w:abstractNumId w:val="32"/>
  </w:num>
  <w:num w:numId="25" w16cid:durableId="1629585387">
    <w:abstractNumId w:val="25"/>
  </w:num>
  <w:num w:numId="26" w16cid:durableId="1789276521">
    <w:abstractNumId w:val="35"/>
  </w:num>
  <w:num w:numId="27" w16cid:durableId="1603536286">
    <w:abstractNumId w:val="28"/>
  </w:num>
  <w:num w:numId="28" w16cid:durableId="181212562">
    <w:abstractNumId w:val="17"/>
  </w:num>
  <w:num w:numId="29" w16cid:durableId="1457023358">
    <w:abstractNumId w:val="30"/>
  </w:num>
  <w:num w:numId="30" w16cid:durableId="1251039920">
    <w:abstractNumId w:val="41"/>
  </w:num>
  <w:num w:numId="31" w16cid:durableId="2099404509">
    <w:abstractNumId w:val="14"/>
  </w:num>
  <w:num w:numId="32" w16cid:durableId="464812392">
    <w:abstractNumId w:val="26"/>
  </w:num>
  <w:num w:numId="33" w16cid:durableId="1890023919">
    <w:abstractNumId w:val="18"/>
  </w:num>
  <w:num w:numId="34" w16cid:durableId="1417240158">
    <w:abstractNumId w:val="24"/>
  </w:num>
  <w:num w:numId="35" w16cid:durableId="4870169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32178286">
    <w:abstractNumId w:val="3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19FD"/>
    <w:rsid w:val="00005149"/>
    <w:rsid w:val="00006748"/>
    <w:rsid w:val="00007B00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675B2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1065"/>
    <w:rsid w:val="001728F2"/>
    <w:rsid w:val="00177624"/>
    <w:rsid w:val="00180325"/>
    <w:rsid w:val="00187C24"/>
    <w:rsid w:val="00187D18"/>
    <w:rsid w:val="001A405D"/>
    <w:rsid w:val="001B3B65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3F15"/>
    <w:rsid w:val="002B5A4A"/>
    <w:rsid w:val="002D5FF7"/>
    <w:rsid w:val="002F2DED"/>
    <w:rsid w:val="002F4FD6"/>
    <w:rsid w:val="002F6626"/>
    <w:rsid w:val="00304813"/>
    <w:rsid w:val="00312513"/>
    <w:rsid w:val="00314CDA"/>
    <w:rsid w:val="00317070"/>
    <w:rsid w:val="0032092A"/>
    <w:rsid w:val="00321202"/>
    <w:rsid w:val="00324542"/>
    <w:rsid w:val="0032516F"/>
    <w:rsid w:val="00326414"/>
    <w:rsid w:val="00326C1E"/>
    <w:rsid w:val="00327525"/>
    <w:rsid w:val="00333809"/>
    <w:rsid w:val="00344F31"/>
    <w:rsid w:val="00345813"/>
    <w:rsid w:val="00346B92"/>
    <w:rsid w:val="003503E6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EC1"/>
    <w:rsid w:val="00422332"/>
    <w:rsid w:val="00423147"/>
    <w:rsid w:val="00423F8E"/>
    <w:rsid w:val="004249BB"/>
    <w:rsid w:val="00426446"/>
    <w:rsid w:val="00436AAB"/>
    <w:rsid w:val="00437508"/>
    <w:rsid w:val="00437BF3"/>
    <w:rsid w:val="004458C5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97EC4"/>
    <w:rsid w:val="005A3C78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5F6662"/>
    <w:rsid w:val="006012E9"/>
    <w:rsid w:val="00602B63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A5967"/>
    <w:rsid w:val="006B1092"/>
    <w:rsid w:val="006B14AB"/>
    <w:rsid w:val="006B5DAF"/>
    <w:rsid w:val="006B6E9B"/>
    <w:rsid w:val="006B71EF"/>
    <w:rsid w:val="006C1A18"/>
    <w:rsid w:val="006C333D"/>
    <w:rsid w:val="006C404C"/>
    <w:rsid w:val="006D3041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1BD5"/>
    <w:rsid w:val="00742658"/>
    <w:rsid w:val="00742806"/>
    <w:rsid w:val="00742999"/>
    <w:rsid w:val="00751351"/>
    <w:rsid w:val="00767426"/>
    <w:rsid w:val="007714F9"/>
    <w:rsid w:val="00786A39"/>
    <w:rsid w:val="007A156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49D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4B10"/>
    <w:rsid w:val="008A549A"/>
    <w:rsid w:val="008C0C76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11514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0ECB"/>
    <w:rsid w:val="00B81D48"/>
    <w:rsid w:val="00B90684"/>
    <w:rsid w:val="00B951BF"/>
    <w:rsid w:val="00BA2F9F"/>
    <w:rsid w:val="00BA35BC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713C"/>
    <w:rsid w:val="00C07A2E"/>
    <w:rsid w:val="00C13CC9"/>
    <w:rsid w:val="00C159A8"/>
    <w:rsid w:val="00C251C6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869F5"/>
    <w:rsid w:val="00C909F4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E3B8B"/>
    <w:rsid w:val="00CF2843"/>
    <w:rsid w:val="00CF643C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3F56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50DA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unhideWhenUsed/>
    <w:qFormat/>
    <w:rsid w:val="001B3B6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rsid w:val="001B3B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2193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20</cp:revision>
  <cp:lastPrinted>2026-04-21T06:19:00Z</cp:lastPrinted>
  <dcterms:created xsi:type="dcterms:W3CDTF">2025-12-04T06:26:00Z</dcterms:created>
  <dcterms:modified xsi:type="dcterms:W3CDTF">2026-04-21T06:19:00Z</dcterms:modified>
</cp:coreProperties>
</file>